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571" w:rsidRDefault="007465E0" w:rsidP="00264B67">
      <w:pPr>
        <w:tabs>
          <w:tab w:val="left" w:pos="699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465E0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</w:p>
    <w:p w:rsidR="007465E0" w:rsidRPr="007465E0" w:rsidRDefault="007465E0" w:rsidP="007465E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465E0" w:rsidRPr="007465E0" w:rsidRDefault="007D59CE" w:rsidP="007D06A7">
      <w:pPr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  <w:r w:rsidRPr="007D59C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10375" cy="934757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218" cy="93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57CA" w:rsidRPr="00863A39" w:rsidRDefault="008657CA" w:rsidP="00863A3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A6171" w:rsidRDefault="00E979BA" w:rsidP="007827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="009A617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</w:t>
      </w:r>
    </w:p>
    <w:p w:rsidR="0078274B" w:rsidRDefault="009A6171" w:rsidP="007827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</w:t>
      </w:r>
      <w:r w:rsidR="007465E0" w:rsidRPr="00863A39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записка.</w:t>
      </w:r>
      <w:r w:rsidR="00E979BA" w:rsidRPr="00E979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F0FB6" w:rsidRDefault="009F0FB6" w:rsidP="007827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274B" w:rsidRDefault="00844CE2" w:rsidP="0078274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78274B" w:rsidRPr="00863A39">
        <w:rPr>
          <w:rFonts w:ascii="Times New Roman" w:eastAsia="Calibri" w:hAnsi="Times New Roman" w:cs="Times New Roman"/>
          <w:b/>
          <w:sz w:val="24"/>
          <w:szCs w:val="24"/>
        </w:rPr>
        <w:t>Нормативная база</w:t>
      </w:r>
    </w:p>
    <w:p w:rsidR="0078274B" w:rsidRDefault="0078274B" w:rsidP="0078274B">
      <w:pPr>
        <w:widowControl w:val="0"/>
        <w:spacing w:line="273" w:lineRule="auto"/>
        <w:ind w:right="25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274B" w:rsidRDefault="0078274B" w:rsidP="0078274B">
      <w:pPr>
        <w:widowControl w:val="0"/>
        <w:spacing w:line="273" w:lineRule="auto"/>
        <w:ind w:right="254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Уче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7827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78274B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</w:t>
      </w:r>
      <w:r w:rsidRPr="0078274B">
        <w:rPr>
          <w:rFonts w:ascii="Times New Roman" w:eastAsia="Calibri" w:hAnsi="Times New Roman" w:cs="Times New Roman"/>
          <w:bCs/>
          <w:sz w:val="24"/>
          <w:szCs w:val="24"/>
        </w:rPr>
        <w:t xml:space="preserve"> МКОУ </w:t>
      </w:r>
      <w:r w:rsidRPr="0078274B">
        <w:rPr>
          <w:rFonts w:ascii="Times New Roman" w:eastAsia="Calibri" w:hAnsi="Times New Roman" w:cs="Times New Roman"/>
          <w:sz w:val="24"/>
          <w:szCs w:val="24"/>
        </w:rPr>
        <w:t>«Средняя школ</w:t>
      </w:r>
      <w:r>
        <w:rPr>
          <w:rFonts w:ascii="Times New Roman" w:eastAsia="Calibri" w:hAnsi="Times New Roman" w:cs="Times New Roman"/>
          <w:sz w:val="24"/>
          <w:szCs w:val="24"/>
        </w:rPr>
        <w:t>а №2 г Теберда им М.И. Халилова</w:t>
      </w:r>
      <w:r w:rsidRPr="0078274B">
        <w:rPr>
          <w:rFonts w:ascii="Times New Roman" w:eastAsia="Calibri" w:hAnsi="Times New Roman" w:cs="Times New Roman"/>
          <w:sz w:val="24"/>
          <w:szCs w:val="24"/>
        </w:rPr>
        <w:t>»</w:t>
      </w:r>
      <w:r w:rsidRPr="0078274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78274B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</w:t>
      </w:r>
      <w:r w:rsidRPr="0078274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78274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з</w:t>
      </w:r>
      <w:r w:rsidRPr="0078274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827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78274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7827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827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7827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7827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</w:t>
      </w:r>
      <w:r w:rsidRPr="0078274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ь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7827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про</w:t>
      </w:r>
      <w:r w:rsidRPr="0078274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78274B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</w:t>
      </w:r>
      <w:r w:rsidRPr="007827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7827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78274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78274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8274B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7827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7827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78274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8274B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78274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827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7827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7827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78274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я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827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78274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827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8274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78274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78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78274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 соответствии  с:</w:t>
      </w:r>
    </w:p>
    <w:p w:rsidR="002234C0" w:rsidRPr="00957006" w:rsidRDefault="002234C0" w:rsidP="002234C0">
      <w:pPr>
        <w:spacing w:after="0" w:line="237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Федеральным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Законом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29.12.2012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№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273-</w:t>
      </w:r>
      <w:r w:rsidRPr="0095700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ФЗ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«Об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образовании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Российской</w:t>
      </w:r>
    </w:p>
    <w:p w:rsidR="002234C0" w:rsidRPr="00957006" w:rsidRDefault="002234C0" w:rsidP="002234C0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Федерации»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;</w:t>
      </w:r>
    </w:p>
    <w:p w:rsidR="002234C0" w:rsidRPr="00957006" w:rsidRDefault="002234C0" w:rsidP="002234C0">
      <w:pPr>
        <w:spacing w:before="1" w:after="0" w:line="240" w:lineRule="auto"/>
        <w:ind w:right="796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стандартом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образования,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утвержденным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приказом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Министерства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образования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науки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Российской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06.10.2009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373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образования);</w:t>
      </w:r>
    </w:p>
    <w:p w:rsidR="002234C0" w:rsidRPr="00957006" w:rsidRDefault="002234C0" w:rsidP="002234C0">
      <w:pPr>
        <w:spacing w:after="0" w:line="240" w:lineRule="auto"/>
        <w:ind w:right="793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</w:t>
      </w:r>
      <w:r w:rsidRPr="0095700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государственным</w:t>
      </w:r>
      <w:r w:rsidRPr="0095700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</w:t>
      </w:r>
      <w:r w:rsidRPr="0095700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стандартом</w:t>
      </w:r>
      <w:r w:rsidRPr="00957006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 w:rsidRPr="00957006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образования,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утвержденным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приказом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Министерства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образования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науки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Российской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17.12.2010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1897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образования);</w:t>
      </w:r>
    </w:p>
    <w:p w:rsidR="002234C0" w:rsidRPr="00957006" w:rsidRDefault="002234C0" w:rsidP="002234C0">
      <w:pPr>
        <w:tabs>
          <w:tab w:val="left" w:pos="3652"/>
          <w:tab w:val="left" w:pos="5693"/>
          <w:tab w:val="left" w:pos="7728"/>
          <w:tab w:val="left" w:pos="9148"/>
          <w:tab w:val="left" w:pos="10303"/>
        </w:tabs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Федеральным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государственным</w:t>
      </w:r>
      <w:r w:rsidRPr="00957006">
        <w:rPr>
          <w:rFonts w:ascii="Cambria" w:eastAsia="Cambria" w:hAnsi="Cambria" w:cs="Times New Roman"/>
          <w:sz w:val="24"/>
          <w:szCs w:val="24"/>
        </w:rPr>
        <w:tab/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</w:t>
      </w:r>
      <w:r w:rsidRPr="00957006">
        <w:rPr>
          <w:rFonts w:ascii="Cambria" w:eastAsia="Cambria" w:hAnsi="Cambria" w:cs="Times New Roman"/>
          <w:sz w:val="24"/>
          <w:szCs w:val="24"/>
        </w:rPr>
        <w:tab/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стандартом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среднего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общего</w:t>
      </w:r>
    </w:p>
    <w:p w:rsidR="002234C0" w:rsidRPr="00957006" w:rsidRDefault="002234C0" w:rsidP="002234C0">
      <w:pPr>
        <w:spacing w:after="0" w:line="240" w:lineRule="auto"/>
        <w:ind w:right="798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образования,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утвержденным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приказом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Министерства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образования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науки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Российской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17.05.2012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413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образования);</w:t>
      </w:r>
    </w:p>
    <w:p w:rsidR="002234C0" w:rsidRPr="00957006" w:rsidRDefault="002234C0" w:rsidP="002234C0">
      <w:pPr>
        <w:spacing w:after="0" w:line="240" w:lineRule="auto"/>
        <w:ind w:right="789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стандартом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ограниченными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возможностями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здоровья,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утвержденным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приказом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Министерства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образования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науки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Российской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Федерации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19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декабря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2014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г.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N</w:t>
      </w:r>
      <w:r w:rsidRPr="0095700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1598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2234C0" w:rsidRPr="00957006" w:rsidRDefault="002234C0" w:rsidP="002234C0">
      <w:pPr>
        <w:spacing w:after="0" w:line="240" w:lineRule="auto"/>
        <w:ind w:right="787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стандартом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ния</w:t>
      </w:r>
      <w:r w:rsidRPr="009570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обучающихся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умственной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отсталостью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(интеллектуальными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нарушениями)</w:t>
      </w:r>
      <w:r w:rsidRPr="0095700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,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утвержденным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приказом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Министерства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образования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науки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Российской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Федерации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19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2014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95700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1599;</w:t>
      </w:r>
    </w:p>
    <w:p w:rsidR="002234C0" w:rsidRPr="00957006" w:rsidRDefault="002234C0" w:rsidP="002234C0">
      <w:pPr>
        <w:spacing w:after="0" w:line="240" w:lineRule="auto"/>
        <w:ind w:right="788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Порядком</w:t>
      </w:r>
      <w:r w:rsidRPr="009570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организации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осуществления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образовательной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деятельности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по</w:t>
      </w:r>
      <w:r w:rsidRPr="009570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основны</w:t>
      </w:r>
      <w:r w:rsidRPr="0095700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общеобразовательным</w:t>
      </w:r>
      <w:r w:rsidRPr="00957006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</w:t>
      </w:r>
      <w:r w:rsidRPr="00957006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957006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образовательным</w:t>
      </w:r>
      <w:r w:rsidRPr="00957006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</w:t>
      </w:r>
      <w:r w:rsidRPr="00957006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</w:t>
      </w:r>
      <w:r w:rsidRPr="00957006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основного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среднего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образования,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утвержденным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приказом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Министерства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науки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30.08.2013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1015;</w:t>
      </w:r>
    </w:p>
    <w:p w:rsidR="002234C0" w:rsidRPr="00957006" w:rsidRDefault="002234C0" w:rsidP="002234C0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Примерной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программой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</w:p>
    <w:p w:rsidR="002234C0" w:rsidRPr="00957006" w:rsidRDefault="002234C0" w:rsidP="002234C0">
      <w:pPr>
        <w:tabs>
          <w:tab w:val="left" w:pos="2688"/>
          <w:tab w:val="left" w:pos="3966"/>
          <w:tab w:val="left" w:pos="5626"/>
          <w:tab w:val="left" w:pos="8189"/>
          <w:tab w:val="left" w:pos="9760"/>
          <w:tab w:val="left" w:pos="10253"/>
        </w:tabs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(одобрена</w:t>
      </w:r>
      <w:r w:rsidR="003D5EF7">
        <w:rPr>
          <w:rFonts w:ascii="Cambria" w:eastAsia="Cambria" w:hAnsi="Cambria" w:cs="Times New Roman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решением</w:t>
      </w:r>
      <w:r w:rsidR="003D5EF7">
        <w:rPr>
          <w:rFonts w:ascii="Cambria" w:eastAsia="Cambria" w:hAnsi="Cambria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федерального</w:t>
      </w:r>
      <w:r w:rsidRPr="00957006">
        <w:rPr>
          <w:rFonts w:ascii="Cambria" w:eastAsia="Cambria" w:hAnsi="Cambria" w:cs="Times New Roman"/>
          <w:sz w:val="24"/>
          <w:szCs w:val="24"/>
        </w:rPr>
        <w:tab/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методического</w:t>
      </w:r>
      <w:r w:rsidR="003D5EF7">
        <w:rPr>
          <w:rFonts w:ascii="Cambria" w:eastAsia="Cambria" w:hAnsi="Cambria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объединения</w:t>
      </w:r>
      <w:r w:rsidR="003D5EF7">
        <w:rPr>
          <w:rFonts w:ascii="Cambria" w:eastAsia="Cambria" w:hAnsi="Cambria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57006">
        <w:rPr>
          <w:rFonts w:ascii="Cambria" w:eastAsia="Cambria" w:hAnsi="Cambria" w:cs="Times New Roman"/>
          <w:sz w:val="24"/>
          <w:szCs w:val="24"/>
        </w:rPr>
        <w:tab/>
      </w:r>
      <w:r w:rsidRPr="0095700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общему</w:t>
      </w:r>
    </w:p>
    <w:p w:rsidR="002234C0" w:rsidRPr="00957006" w:rsidRDefault="002234C0" w:rsidP="002234C0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образованию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(протокол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апреля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95700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1/15);</w:t>
      </w:r>
    </w:p>
    <w:p w:rsidR="002234C0" w:rsidRPr="00957006" w:rsidRDefault="002234C0" w:rsidP="002234C0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Примерной</w:t>
      </w:r>
      <w:r w:rsidRPr="0095700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 w:rsidRPr="0095700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 w:rsidRPr="00957006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программой</w:t>
      </w:r>
      <w:r w:rsidRPr="0095700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 w:rsidRPr="00957006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</w:t>
      </w:r>
    </w:p>
    <w:p w:rsidR="002234C0" w:rsidRPr="00957006" w:rsidRDefault="002234C0" w:rsidP="003D5EF7">
      <w:pPr>
        <w:pStyle w:val="a5"/>
        <w:rPr>
          <w:rFonts w:ascii="Cambria" w:eastAsia="Cambria" w:hAnsi="Cambria"/>
        </w:rPr>
      </w:pPr>
      <w:r w:rsidRPr="00957006">
        <w:t>(одобрена</w:t>
      </w:r>
      <w:r w:rsidRPr="00957006">
        <w:rPr>
          <w:rFonts w:ascii="Cambria" w:eastAsia="Cambria" w:hAnsi="Cambria"/>
        </w:rPr>
        <w:tab/>
      </w:r>
      <w:r w:rsidRPr="00957006">
        <w:t>решением</w:t>
      </w:r>
      <w:r w:rsidRPr="00957006">
        <w:rPr>
          <w:rFonts w:ascii="Cambria" w:eastAsia="Cambria" w:hAnsi="Cambria"/>
        </w:rPr>
        <w:tab/>
      </w:r>
      <w:r w:rsidRPr="00957006">
        <w:t>федерального</w:t>
      </w:r>
      <w:r w:rsidRPr="00957006">
        <w:rPr>
          <w:rFonts w:ascii="Cambria" w:eastAsia="Cambria" w:hAnsi="Cambria"/>
        </w:rPr>
        <w:tab/>
      </w:r>
      <w:r w:rsidRPr="00957006">
        <w:t>учебно-методического</w:t>
      </w:r>
      <w:r w:rsidR="003D5EF7">
        <w:rPr>
          <w:rFonts w:ascii="Cambria" w:eastAsia="Cambria" w:hAnsi="Cambria"/>
        </w:rPr>
        <w:t xml:space="preserve"> </w:t>
      </w:r>
      <w:r w:rsidRPr="00957006">
        <w:t>объединения</w:t>
      </w:r>
      <w:r w:rsidR="003D5EF7">
        <w:rPr>
          <w:rFonts w:ascii="Cambria" w:eastAsia="Cambria" w:hAnsi="Cambria"/>
        </w:rPr>
        <w:t xml:space="preserve">  </w:t>
      </w:r>
      <w:r w:rsidRPr="00957006">
        <w:t>по</w:t>
      </w:r>
      <w:r w:rsidRPr="00957006">
        <w:rPr>
          <w:rFonts w:ascii="Cambria" w:eastAsia="Cambria" w:hAnsi="Cambria"/>
        </w:rPr>
        <w:tab/>
      </w:r>
      <w:r w:rsidRPr="00957006">
        <w:rPr>
          <w:spacing w:val="-2"/>
        </w:rPr>
        <w:t>общему</w:t>
      </w:r>
    </w:p>
    <w:p w:rsidR="002234C0" w:rsidRPr="00957006" w:rsidRDefault="003D5EF7" w:rsidP="003D5EF7">
      <w:pPr>
        <w:pStyle w:val="a5"/>
        <w:rPr>
          <w:rFonts w:ascii="Cambria" w:eastAsia="Cambria" w:hAnsi="Cambria"/>
        </w:rPr>
      </w:pPr>
      <w:r w:rsidRPr="00957006">
        <w:t>О</w:t>
      </w:r>
      <w:r w:rsidR="002234C0" w:rsidRPr="00957006">
        <w:t>бразованию</w:t>
      </w:r>
      <w:r>
        <w:t xml:space="preserve"> </w:t>
      </w:r>
      <w:r w:rsidR="002234C0" w:rsidRPr="00957006">
        <w:t xml:space="preserve"> (протокол</w:t>
      </w:r>
      <w:r>
        <w:t xml:space="preserve"> </w:t>
      </w:r>
      <w:r w:rsidR="002234C0" w:rsidRPr="00957006">
        <w:t xml:space="preserve"> от 8 апреля 2015 г. №</w:t>
      </w:r>
      <w:r w:rsidR="002234C0" w:rsidRPr="00957006">
        <w:rPr>
          <w:spacing w:val="-6"/>
        </w:rPr>
        <w:t xml:space="preserve"> </w:t>
      </w:r>
      <w:r w:rsidR="002234C0" w:rsidRPr="00957006">
        <w:t>1/15);</w:t>
      </w:r>
    </w:p>
    <w:p w:rsidR="002234C0" w:rsidRPr="00957006" w:rsidRDefault="002234C0" w:rsidP="003D5EF7">
      <w:pPr>
        <w:pStyle w:val="a5"/>
        <w:rPr>
          <w:rFonts w:ascii="Cambria" w:eastAsia="Cambria" w:hAnsi="Cambria"/>
        </w:rPr>
      </w:pPr>
      <w:r w:rsidRPr="00957006">
        <w:rPr>
          <w:spacing w:val="4"/>
        </w:rPr>
        <w:t>Примерной</w:t>
      </w:r>
      <w:r w:rsidRPr="00957006">
        <w:rPr>
          <w:spacing w:val="2"/>
        </w:rPr>
        <w:t xml:space="preserve">  </w:t>
      </w:r>
      <w:r w:rsidRPr="00957006">
        <w:rPr>
          <w:spacing w:val="4"/>
        </w:rPr>
        <w:t>основной</w:t>
      </w:r>
      <w:r w:rsidRPr="00957006">
        <w:rPr>
          <w:spacing w:val="3"/>
        </w:rPr>
        <w:t xml:space="preserve">  </w:t>
      </w:r>
      <w:r w:rsidRPr="00957006">
        <w:rPr>
          <w:spacing w:val="4"/>
        </w:rPr>
        <w:t>образовательной</w:t>
      </w:r>
      <w:r w:rsidRPr="00957006">
        <w:rPr>
          <w:spacing w:val="3"/>
        </w:rPr>
        <w:t xml:space="preserve">  </w:t>
      </w:r>
      <w:r w:rsidRPr="00957006">
        <w:rPr>
          <w:spacing w:val="5"/>
        </w:rPr>
        <w:t>программой</w:t>
      </w:r>
      <w:r w:rsidRPr="00957006">
        <w:rPr>
          <w:spacing w:val="2"/>
        </w:rPr>
        <w:t xml:space="preserve">  </w:t>
      </w:r>
      <w:r w:rsidRPr="00957006">
        <w:rPr>
          <w:spacing w:val="4"/>
        </w:rPr>
        <w:t>среднего</w:t>
      </w:r>
      <w:r w:rsidRPr="00957006">
        <w:rPr>
          <w:spacing w:val="3"/>
        </w:rPr>
        <w:t xml:space="preserve">  </w:t>
      </w:r>
      <w:r w:rsidRPr="00957006">
        <w:rPr>
          <w:spacing w:val="4"/>
        </w:rPr>
        <w:t>общего</w:t>
      </w:r>
      <w:r w:rsidRPr="00957006">
        <w:rPr>
          <w:spacing w:val="3"/>
        </w:rPr>
        <w:t xml:space="preserve">  </w:t>
      </w:r>
      <w:r w:rsidRPr="00957006">
        <w:rPr>
          <w:spacing w:val="4"/>
        </w:rPr>
        <w:t>образования</w:t>
      </w:r>
    </w:p>
    <w:p w:rsidR="002234C0" w:rsidRPr="00957006" w:rsidRDefault="002234C0" w:rsidP="002234C0">
      <w:pPr>
        <w:spacing w:after="0" w:line="240" w:lineRule="auto"/>
        <w:ind w:right="790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федерального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перечня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учебников,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рекомендуемых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="009D736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использованию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при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реализации</w:t>
      </w:r>
      <w:r w:rsidR="009D7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имеющих</w:t>
      </w:r>
      <w:r w:rsidR="009D7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государственную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аккредитацию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образовательных</w:t>
      </w:r>
      <w:r w:rsidR="009D736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программ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9D736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начального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общего,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7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основного</w:t>
      </w:r>
      <w:r w:rsidR="009D7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общего,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9D736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среднего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9D736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общего</w:t>
      </w:r>
      <w:r w:rsidR="009D736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образ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ования,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утвержденного</w:t>
      </w:r>
      <w:r w:rsidR="009D736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приказом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Министерства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просвещения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28.12.2018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95700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345;</w:t>
      </w:r>
    </w:p>
    <w:p w:rsidR="002234C0" w:rsidRPr="00957006" w:rsidRDefault="002234C0" w:rsidP="009D736D">
      <w:pPr>
        <w:tabs>
          <w:tab w:val="left" w:pos="3090"/>
          <w:tab w:val="left" w:pos="4723"/>
          <w:tab w:val="left" w:pos="6810"/>
          <w:tab w:val="left" w:pos="7842"/>
          <w:tab w:val="left" w:pos="9005"/>
          <w:tab w:val="left" w:pos="10201"/>
        </w:tabs>
        <w:spacing w:before="2"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перечня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организаций,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осуществляющих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выпуск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учебных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пособий,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которые</w:t>
      </w:r>
      <w:r w:rsidR="009D736D">
        <w:rPr>
          <w:rFonts w:ascii="Cambria" w:eastAsia="Cambria" w:hAnsi="Cambria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допускаются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использованию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при</w:t>
      </w:r>
      <w:r w:rsidR="009D736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реализации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имеющих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государственную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аккредитацию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</w:t>
      </w:r>
      <w:r w:rsidRPr="0095700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 w:rsidRPr="0095700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общего,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образования,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утвержденного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приказом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Министерства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образования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науки</w:t>
      </w:r>
      <w:r w:rsidRPr="009570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Российской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09.06.2016</w:t>
      </w:r>
      <w:r w:rsidRPr="009570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95700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699;</w:t>
      </w:r>
    </w:p>
    <w:p w:rsidR="002234C0" w:rsidRPr="00957006" w:rsidRDefault="002234C0" w:rsidP="003D5EF7">
      <w:pPr>
        <w:pStyle w:val="a5"/>
        <w:rPr>
          <w:rFonts w:ascii="Cambria" w:eastAsia="Cambria" w:hAnsi="Cambria"/>
        </w:rPr>
      </w:pPr>
      <w:r w:rsidRPr="00957006">
        <w:t>Постановлением</w:t>
      </w:r>
      <w:r w:rsidRPr="00957006">
        <w:rPr>
          <w:spacing w:val="10"/>
        </w:rPr>
        <w:t xml:space="preserve"> </w:t>
      </w:r>
      <w:r w:rsidRPr="00957006">
        <w:t>Главного</w:t>
      </w:r>
      <w:r w:rsidRPr="00957006">
        <w:rPr>
          <w:spacing w:val="11"/>
        </w:rPr>
        <w:t xml:space="preserve"> </w:t>
      </w:r>
      <w:r w:rsidRPr="00957006">
        <w:t>государственного</w:t>
      </w:r>
      <w:r w:rsidRPr="00957006">
        <w:rPr>
          <w:spacing w:val="10"/>
        </w:rPr>
        <w:t xml:space="preserve"> </w:t>
      </w:r>
      <w:r w:rsidRPr="00957006">
        <w:t>санитарного</w:t>
      </w:r>
      <w:r w:rsidRPr="00957006">
        <w:rPr>
          <w:spacing w:val="11"/>
        </w:rPr>
        <w:t xml:space="preserve"> </w:t>
      </w:r>
      <w:r w:rsidRPr="00957006">
        <w:t>врача</w:t>
      </w:r>
      <w:r w:rsidRPr="00957006">
        <w:rPr>
          <w:spacing w:val="11"/>
        </w:rPr>
        <w:t xml:space="preserve"> </w:t>
      </w:r>
      <w:r w:rsidRPr="00957006">
        <w:t>Российской</w:t>
      </w:r>
      <w:r w:rsidRPr="00957006">
        <w:rPr>
          <w:spacing w:val="10"/>
        </w:rPr>
        <w:t xml:space="preserve"> </w:t>
      </w:r>
      <w:r w:rsidRPr="00957006">
        <w:t>Федерации</w:t>
      </w:r>
    </w:p>
    <w:p w:rsidR="002234C0" w:rsidRPr="00957006" w:rsidRDefault="002234C0" w:rsidP="003D5EF7">
      <w:pPr>
        <w:pStyle w:val="a5"/>
        <w:rPr>
          <w:rFonts w:ascii="Cambria" w:eastAsia="Cambria" w:hAnsi="Cambria"/>
        </w:rPr>
      </w:pPr>
      <w:r w:rsidRPr="00957006">
        <w:t>от</w:t>
      </w:r>
      <w:r w:rsidRPr="00957006">
        <w:rPr>
          <w:rFonts w:ascii="Cambria" w:eastAsia="Cambria" w:hAnsi="Cambria"/>
        </w:rPr>
        <w:tab/>
      </w:r>
      <w:r w:rsidRPr="00957006">
        <w:t>29.12.2010</w:t>
      </w:r>
      <w:r w:rsidRPr="00957006">
        <w:rPr>
          <w:rFonts w:ascii="Cambria" w:eastAsia="Cambria" w:hAnsi="Cambria"/>
        </w:rPr>
        <w:tab/>
      </w:r>
      <w:r w:rsidRPr="00957006">
        <w:t>№</w:t>
      </w:r>
      <w:r w:rsidRPr="00957006">
        <w:rPr>
          <w:rFonts w:ascii="Cambria" w:eastAsia="Cambria" w:hAnsi="Cambria"/>
        </w:rPr>
        <w:tab/>
      </w:r>
      <w:r w:rsidRPr="00957006">
        <w:t>189</w:t>
      </w:r>
      <w:r w:rsidRPr="00957006">
        <w:rPr>
          <w:rFonts w:ascii="Cambria" w:eastAsia="Cambria" w:hAnsi="Cambria"/>
        </w:rPr>
        <w:tab/>
      </w:r>
      <w:r w:rsidRPr="00957006">
        <w:rPr>
          <w:spacing w:val="-2"/>
        </w:rPr>
        <w:t>«</w:t>
      </w:r>
      <w:r w:rsidRPr="00957006">
        <w:rPr>
          <w:spacing w:val="-3"/>
        </w:rPr>
        <w:t>Об</w:t>
      </w:r>
      <w:r w:rsidRPr="00957006">
        <w:rPr>
          <w:rFonts w:ascii="Cambria" w:eastAsia="Cambria" w:hAnsi="Cambria"/>
        </w:rPr>
        <w:tab/>
      </w:r>
      <w:r w:rsidRPr="00957006">
        <w:rPr>
          <w:spacing w:val="-1"/>
        </w:rPr>
        <w:t>утверждении</w:t>
      </w:r>
      <w:r w:rsidRPr="00957006">
        <w:rPr>
          <w:rFonts w:ascii="Cambria" w:eastAsia="Cambria" w:hAnsi="Cambria"/>
        </w:rPr>
        <w:tab/>
      </w:r>
      <w:r w:rsidRPr="00957006">
        <w:t>СанПиН</w:t>
      </w:r>
      <w:r w:rsidR="00202A0C">
        <w:rPr>
          <w:rFonts w:ascii="Cambria" w:eastAsia="Cambria" w:hAnsi="Cambria"/>
        </w:rPr>
        <w:t xml:space="preserve">   </w:t>
      </w:r>
      <w:r w:rsidRPr="00957006">
        <w:t>2.4.2.2821-10</w:t>
      </w:r>
      <w:r w:rsidRPr="00957006">
        <w:rPr>
          <w:rFonts w:ascii="Cambria" w:eastAsia="Cambria" w:hAnsi="Cambria"/>
        </w:rPr>
        <w:tab/>
      </w:r>
      <w:r w:rsidRPr="00957006">
        <w:rPr>
          <w:spacing w:val="-1"/>
        </w:rPr>
        <w:t>«Санитарно</w:t>
      </w:r>
      <w:r w:rsidRPr="00957006">
        <w:rPr>
          <w:spacing w:val="-2"/>
        </w:rPr>
        <w:t>-</w:t>
      </w:r>
    </w:p>
    <w:p w:rsidR="002234C0" w:rsidRPr="003D5EF7" w:rsidRDefault="002234C0" w:rsidP="003D5EF7">
      <w:pPr>
        <w:pStyle w:val="a5"/>
        <w:rPr>
          <w:rFonts w:ascii="Cambria" w:eastAsia="Cambria" w:hAnsi="Cambria"/>
        </w:rPr>
      </w:pPr>
      <w:r w:rsidRPr="00957006">
        <w:rPr>
          <w:spacing w:val="-1"/>
        </w:rPr>
        <w:lastRenderedPageBreak/>
        <w:t>эпидемиологические</w:t>
      </w:r>
      <w:r w:rsidRPr="00957006">
        <w:rPr>
          <w:rFonts w:ascii="Cambria" w:eastAsia="Cambria" w:hAnsi="Cambria"/>
        </w:rPr>
        <w:tab/>
      </w:r>
      <w:r w:rsidRPr="00957006">
        <w:t>требования</w:t>
      </w:r>
      <w:r w:rsidRPr="00957006">
        <w:rPr>
          <w:rFonts w:ascii="Cambria" w:eastAsia="Cambria" w:hAnsi="Cambria"/>
        </w:rPr>
        <w:tab/>
      </w:r>
      <w:r w:rsidRPr="00957006">
        <w:t>к</w:t>
      </w:r>
      <w:r w:rsidR="003D5EF7">
        <w:rPr>
          <w:rFonts w:ascii="Cambria" w:eastAsia="Cambria" w:hAnsi="Cambria"/>
        </w:rPr>
        <w:t xml:space="preserve"> </w:t>
      </w:r>
      <w:r w:rsidRPr="00957006">
        <w:rPr>
          <w:spacing w:val="-1"/>
        </w:rPr>
        <w:t>условиям</w:t>
      </w:r>
      <w:r w:rsidRPr="00957006">
        <w:rPr>
          <w:rFonts w:ascii="Cambria" w:eastAsia="Cambria" w:hAnsi="Cambria"/>
        </w:rPr>
        <w:tab/>
      </w:r>
      <w:r w:rsidRPr="00957006">
        <w:t>и</w:t>
      </w:r>
      <w:r w:rsidR="003D5EF7">
        <w:rPr>
          <w:rFonts w:ascii="Cambria" w:eastAsia="Cambria" w:hAnsi="Cambria"/>
        </w:rPr>
        <w:t xml:space="preserve">  </w:t>
      </w:r>
      <w:r w:rsidRPr="00957006">
        <w:t>организации</w:t>
      </w:r>
      <w:r w:rsidR="003D5EF7">
        <w:rPr>
          <w:rFonts w:ascii="Cambria" w:eastAsia="Cambria" w:hAnsi="Cambria"/>
        </w:rPr>
        <w:t xml:space="preserve"> </w:t>
      </w:r>
      <w:r w:rsidRPr="00957006">
        <w:rPr>
          <w:spacing w:val="-1"/>
        </w:rPr>
        <w:t>обучения</w:t>
      </w:r>
      <w:r w:rsidR="003D5EF7">
        <w:rPr>
          <w:rFonts w:ascii="Cambria" w:eastAsia="Cambria" w:hAnsi="Cambria"/>
        </w:rPr>
        <w:t xml:space="preserve"> </w:t>
      </w:r>
      <w:r w:rsidRPr="00957006">
        <w:rPr>
          <w:spacing w:val="-8"/>
        </w:rPr>
        <w:t>в</w:t>
      </w:r>
      <w:r w:rsidR="003D5EF7">
        <w:rPr>
          <w:rFonts w:ascii="Cambria" w:eastAsia="Cambria" w:hAnsi="Cambria"/>
        </w:rPr>
        <w:t xml:space="preserve"> </w:t>
      </w:r>
      <w:r w:rsidRPr="00957006">
        <w:t>общеобразовательных учреждениях» (далее – СанПиН</w:t>
      </w:r>
      <w:r w:rsidRPr="00957006">
        <w:rPr>
          <w:spacing w:val="-3"/>
        </w:rPr>
        <w:t xml:space="preserve"> </w:t>
      </w:r>
      <w:r w:rsidRPr="00957006">
        <w:t>2.4.2.2821-10).</w:t>
      </w:r>
    </w:p>
    <w:p w:rsidR="007465E0" w:rsidRPr="00863A39" w:rsidRDefault="007465E0" w:rsidP="007465E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Times New Roman" w:char="F0B7"/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МКОУ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щкола №2 г Теберда им М.И. Халилова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;</w:t>
      </w:r>
    </w:p>
    <w:p w:rsidR="007465E0" w:rsidRPr="00863A39" w:rsidRDefault="007465E0" w:rsidP="007465E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Times New Roman" w:char="F0B7"/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</w:t>
      </w:r>
      <w:r w:rsidR="003F01B6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3F01B6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текущем</w:t>
      </w:r>
      <w:r w:rsidR="003F01B6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контроле и промежуточной аттестации обучающихся в МКОУ</w:t>
      </w:r>
      <w:r w:rsidR="003F01B6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щкола №2 г Теберда им М.И. Халилова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; </w:t>
      </w:r>
    </w:p>
    <w:p w:rsidR="007465E0" w:rsidRPr="00863A39" w:rsidRDefault="007465E0" w:rsidP="007465E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Times New Roman" w:char="F0B7"/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Положением о внутренней системе оценки качества образования в МКОУ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щкола</w:t>
      </w:r>
      <w:r w:rsidR="003F01B6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</w:t>
      </w:r>
      <w:r w:rsidR="003F01B6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Теберда им </w:t>
      </w:r>
      <w:r w:rsidR="003F01B6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М.И. Халилова»;</w:t>
      </w:r>
    </w:p>
    <w:p w:rsidR="007465E0" w:rsidRPr="00863A39" w:rsidRDefault="007465E0" w:rsidP="007465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• приказом</w:t>
      </w:r>
      <w:r w:rsidR="00CD3361"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Минобрнауки </w:t>
      </w:r>
      <w:r w:rsidR="00CD3361"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>России</w:t>
      </w:r>
      <w:r w:rsidR="00CD3361"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от 29.12.2014 № 1643</w:t>
      </w:r>
      <w:r w:rsidR="00CD3361"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«О внесении изменений в приказ Министерства образования и науки Российской Федерации от 06.10.2009 № 373 «Об утверждении и введении в действие федерального  государственного образовательного стандарта начального общего образования»;</w:t>
      </w:r>
    </w:p>
    <w:p w:rsidR="007465E0" w:rsidRPr="00863A39" w:rsidRDefault="007465E0" w:rsidP="007465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• приказом </w:t>
      </w:r>
      <w:r w:rsidR="00CD3361"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>Министерства</w:t>
      </w:r>
      <w:r w:rsidR="00CD3361"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образования</w:t>
      </w:r>
      <w:r w:rsidR="00CD3361"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и науки РФ от 30.08.2013 № 1015</w:t>
      </w:r>
    </w:p>
    <w:p w:rsidR="007465E0" w:rsidRPr="00863A39" w:rsidRDefault="007465E0" w:rsidP="007465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«Об утверждении Порядка организаци</w:t>
      </w:r>
      <w:r w:rsidR="003D5EF7">
        <w:rPr>
          <w:rFonts w:ascii="Times New Roman" w:eastAsia="Calibri" w:hAnsi="Times New Roman" w:cs="Times New Roman"/>
          <w:sz w:val="24"/>
          <w:szCs w:val="24"/>
        </w:rPr>
        <w:t>и и осуществления образователь</w:t>
      </w:r>
      <w:r w:rsidRPr="00863A39">
        <w:rPr>
          <w:rFonts w:ascii="Times New Roman" w:eastAsia="Calibri" w:hAnsi="Times New Roman" w:cs="Times New Roman"/>
          <w:sz w:val="24"/>
          <w:szCs w:val="24"/>
        </w:rPr>
        <w:t>ной деятельности</w:t>
      </w:r>
      <w:r w:rsidR="003D5E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по основным общео</w:t>
      </w:r>
      <w:r w:rsidR="003D5EF7">
        <w:rPr>
          <w:rFonts w:ascii="Times New Roman" w:eastAsia="Calibri" w:hAnsi="Times New Roman" w:cs="Times New Roman"/>
          <w:sz w:val="24"/>
          <w:szCs w:val="24"/>
        </w:rPr>
        <w:t>бразовательным программам – об</w:t>
      </w:r>
      <w:r w:rsidRPr="00863A39">
        <w:rPr>
          <w:rFonts w:ascii="Times New Roman" w:eastAsia="Calibri" w:hAnsi="Times New Roman" w:cs="Times New Roman"/>
          <w:sz w:val="24"/>
          <w:szCs w:val="24"/>
        </w:rPr>
        <w:t>разовательным программам начальн</w:t>
      </w:r>
      <w:r w:rsidR="003D5EF7">
        <w:rPr>
          <w:rFonts w:ascii="Times New Roman" w:eastAsia="Calibri" w:hAnsi="Times New Roman" w:cs="Times New Roman"/>
          <w:sz w:val="24"/>
          <w:szCs w:val="24"/>
        </w:rPr>
        <w:t xml:space="preserve">ого общего, основного общего и </w:t>
      </w:r>
      <w:r w:rsidRPr="00863A39">
        <w:rPr>
          <w:rFonts w:ascii="Times New Roman" w:eastAsia="Calibri" w:hAnsi="Times New Roman" w:cs="Times New Roman"/>
          <w:sz w:val="24"/>
          <w:szCs w:val="24"/>
        </w:rPr>
        <w:t>среднего общего образования»;</w:t>
      </w:r>
    </w:p>
    <w:p w:rsidR="007465E0" w:rsidRPr="00863A39" w:rsidRDefault="007465E0" w:rsidP="007465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• письмом Министерства образования и науки РФ от 19.04.2011 № 03-255</w:t>
      </w:r>
      <w:r w:rsid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>«О введении федерального государств</w:t>
      </w:r>
      <w:r w:rsidR="00863A39">
        <w:rPr>
          <w:rFonts w:ascii="Times New Roman" w:eastAsia="Calibri" w:hAnsi="Times New Roman" w:cs="Times New Roman"/>
          <w:sz w:val="24"/>
          <w:szCs w:val="24"/>
        </w:rPr>
        <w:t>енного образовательного стандар</w:t>
      </w:r>
      <w:r w:rsidRPr="00863A39">
        <w:rPr>
          <w:rFonts w:ascii="Times New Roman" w:eastAsia="Calibri" w:hAnsi="Times New Roman" w:cs="Times New Roman"/>
          <w:sz w:val="24"/>
          <w:szCs w:val="24"/>
        </w:rPr>
        <w:t>та общего образования».</w:t>
      </w:r>
    </w:p>
    <w:p w:rsidR="007465E0" w:rsidRPr="00863A39" w:rsidRDefault="007465E0" w:rsidP="007465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• примерной основной образовательной программой образовательного</w:t>
      </w:r>
      <w:r w:rsid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учреждения.  </w:t>
      </w:r>
      <w:r w:rsidRPr="00863A39">
        <w:rPr>
          <w:rFonts w:ascii="Calibri" w:eastAsia="Calibri" w:hAnsi="Calibri" w:cs="Times New Roman"/>
          <w:sz w:val="24"/>
          <w:szCs w:val="24"/>
        </w:rPr>
        <w:t>(</w:t>
      </w:r>
      <w:r w:rsidRPr="00863A39">
        <w:rPr>
          <w:rFonts w:ascii="Times New Roman" w:eastAsia="Calibri" w:hAnsi="Times New Roman" w:cs="Times New Roman"/>
          <w:sz w:val="24"/>
          <w:szCs w:val="24"/>
        </w:rPr>
        <w:t>Стандарты второго поколения</w:t>
      </w:r>
      <w:r w:rsidRPr="00863A39">
        <w:rPr>
          <w:rFonts w:ascii="Calibri" w:eastAsia="Calibri" w:hAnsi="Calibri" w:cs="Times New Roman"/>
          <w:sz w:val="24"/>
          <w:szCs w:val="24"/>
        </w:rPr>
        <w:t>).</w:t>
      </w:r>
    </w:p>
    <w:p w:rsidR="00CD3361" w:rsidRDefault="00CD3361" w:rsidP="00863A39">
      <w:pPr>
        <w:spacing w:after="0" w:line="243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</w:rPr>
      </w:pP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Инструктивно</w:t>
      </w:r>
      <w:r w:rsidRPr="00863A39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-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методическим </w:t>
      </w:r>
      <w:r w:rsidRPr="00863A3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письмом</w:t>
      </w:r>
      <w:r w:rsid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«О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формировании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учебных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планов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образовательных</w:t>
      </w:r>
      <w:r w:rsidRPr="00863A3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организаций</w:t>
      </w:r>
      <w:r w:rsid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Карачаево-Черкесской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Республики,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реализующих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основные</w:t>
      </w:r>
      <w:r w:rsidRPr="00863A3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общеобразовательные</w:t>
      </w:r>
      <w:r w:rsidR="003F01B6"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программы,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2019/2020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учебный</w:t>
      </w:r>
      <w:r w:rsidRPr="00863A39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год»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u w:val="single" w:color="000000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</w:rPr>
        <w:t>от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</w:rPr>
        <w:t>22.07.2019</w:t>
      </w:r>
      <w:r w:rsidRPr="00863A3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</w:rPr>
        <w:t>№</w:t>
      </w:r>
      <w:r w:rsidRPr="00863A39">
        <w:rPr>
          <w:rFonts w:ascii="Times New Roman" w:eastAsia="Times New Roman" w:hAnsi="Times New Roman" w:cs="Times New Roman"/>
          <w:b/>
          <w:spacing w:val="-4"/>
          <w:sz w:val="24"/>
          <w:szCs w:val="24"/>
          <w:u w:val="single" w:color="000000"/>
        </w:rPr>
        <w:t xml:space="preserve"> </w:t>
      </w:r>
      <w:r w:rsidRPr="00863A3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</w:rPr>
        <w:t>3976</w:t>
      </w:r>
    </w:p>
    <w:p w:rsidR="0078274B" w:rsidRDefault="0078274B" w:rsidP="00863A39">
      <w:pPr>
        <w:spacing w:after="0" w:line="243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 w:color="000000"/>
        </w:rPr>
      </w:pPr>
    </w:p>
    <w:p w:rsidR="00525604" w:rsidRPr="00525604" w:rsidRDefault="00525604" w:rsidP="00525604">
      <w:pPr>
        <w:widowControl w:val="0"/>
        <w:spacing w:before="10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ализуемые </w:t>
      </w:r>
      <w:r w:rsidR="009A61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основ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ые</w:t>
      </w:r>
      <w:r w:rsidR="009A61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общеобразова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ел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="009A61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пр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гр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аммы</w:t>
      </w:r>
    </w:p>
    <w:p w:rsidR="00525604" w:rsidRPr="00525604" w:rsidRDefault="00525604" w:rsidP="00525604">
      <w:pPr>
        <w:widowControl w:val="0"/>
        <w:spacing w:before="36" w:after="0" w:line="275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щкола №2 г Теберда им М.И. Халилова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; </w:t>
      </w:r>
      <w:r w:rsidRPr="00525604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4CDD764" wp14:editId="27CD02A1">
                <wp:simplePos x="0" y="0"/>
                <wp:positionH relativeFrom="page">
                  <wp:posOffset>521512</wp:posOffset>
                </wp:positionH>
                <wp:positionV relativeFrom="paragraph">
                  <wp:posOffset>28082</wp:posOffset>
                </wp:positionV>
                <wp:extent cx="6339586" cy="100609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586" cy="1006094"/>
                          <a:chOff x="0" y="0"/>
                          <a:chExt cx="6339586" cy="100609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339586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6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6339586" y="0"/>
                                </a:lnTo>
                                <a:lnTo>
                                  <a:pt x="6339586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1117"/>
                            <a:ext cx="633958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339586" y="0"/>
                                </a:lnTo>
                                <a:lnTo>
                                  <a:pt x="633958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2590"/>
                            <a:ext cx="63395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339586" y="0"/>
                                </a:lnTo>
                                <a:lnTo>
                                  <a:pt x="633958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03758"/>
                            <a:ext cx="63395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339586" y="0"/>
                                </a:lnTo>
                                <a:lnTo>
                                  <a:pt x="633958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804926"/>
                            <a:ext cx="633958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958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339586" y="201167"/>
                                </a:lnTo>
                                <a:lnTo>
                                  <a:pt x="6339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87BE8" id="drawingObject1" o:spid="_x0000_s1026" style="position:absolute;margin-left:41.05pt;margin-top:2.2pt;width:499.2pt;height:79.2pt;z-index:-251657216;mso-position-horizontal-relative:page" coordsize="63395,1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" o:allowincell="f">
                <v:shape id="Shape 2" o:spid="_x0000_s1027" style="position:absolute;width:63395;height:2011;visibility:visible;mso-wrap-style:square;v-text-anchor:top" coordsize="6339586,20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iMsMA&#10;AADaAAAADwAAAGRycy9kb3ducmV2LnhtbESPT4vCMBTE78J+h/AWvGm6ClW6RnGFhT0I4h8WvD2a&#10;Z1ttXmoT2/rtjSB4HGbmN8xs0ZlSNFS7wrKCr2EEgji1uuBMwWH/O5iCcB5ZY2mZFNzJwWL+0Zth&#10;om3LW2p2PhMBwi5BBbn3VSKlS3My6Ia2Ig7eydYGfZB1JnWNbYCbUo6iKJYGCw4LOVa0yim97G4m&#10;UDbL23HcnPeXn3hy7Np1fND/V6X6n93yG4Snzr/Dr/afVjCC55V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5iMsMAAADaAAAADwAAAAAAAAAAAAAAAACYAgAAZHJzL2Rv&#10;d25yZXYueG1sUEsFBgAAAAAEAAQA9QAAAIgDAAAAAA==&#10;" path="m,201117l,,6339586,r,201117l,201117xe" stroked="f">
                  <v:path arrowok="t" textboxrect="0,0,6339586,201117"/>
                </v:shape>
                <v:shape id="Shape 3" o:spid="_x0000_s1028" style="position:absolute;top:2011;width:63395;height:2014;visibility:visible;mso-wrap-style:square;v-text-anchor:top" coordsize="6339586,20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a0sMA&#10;AADaAAAADwAAAGRycy9kb3ducmV2LnhtbESPQWsCMRSE70L/Q3gFb5qtipStUUJRqOBBbUuvj83r&#10;7mLysmzSdfXXG0HocZiZb5jFqndWdNSG2rOCl3EGgrjwpuZSwdfnZvQKIkRkg9YzKbhQgNXyabDA&#10;3PgzH6g7xlIkCIccFVQxNrmUoajIYRj7hjh5v751GJNsS2laPCe4s3KSZXPpsOa0UGFD7xUVp+Of&#10;U3DV01m0232x/tZrq7UNp59up9TwuddvICL18T/8aH8YBVO4X0k3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Ba0sMAAADaAAAADwAAAAAAAAAAAAAAAACYAgAAZHJzL2Rv&#10;d25yZXYueG1sUEsFBgAAAAAEAAQA9QAAAIgDAAAAAA==&#10;" path="m,201472l,,6339586,r,201472l,201472xe" stroked="f">
                  <v:path arrowok="t" textboxrect="0,0,6339586,201472"/>
                </v:shape>
                <v:shape id="Shape 4" o:spid="_x0000_s1029" style="position:absolute;top:4025;width:63395;height:2012;visibility:visible;mso-wrap-style:square;v-text-anchor:top" coordsize="6339586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+n8IA&#10;AADaAAAADwAAAGRycy9kb3ducmV2LnhtbESPT2sCMRTE70K/Q3iF3jTbUkVWs4sUhNZDxT/g9bl5&#10;bhY3L0uSuuu3b4RCj8PM/IZZloNtxY18aBwreJ1kIIgrpxuuFRwP6/EcRIjIGlvHpOBOAcriabTE&#10;XLued3Tbx1okCIccFZgYu1zKUBmyGCauI07exXmLMUlfS+2xT3Dbyrcsm0mLDacFgx19GKqu+x+r&#10;wB3WZvq19XrD0/7SnaU5fctBqZfnYbUAEWmI/+G/9qdW8A6PK+kG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4H6fwgAAANoAAAAPAAAAAAAAAAAAAAAAAJgCAABkcnMvZG93&#10;bnJldi54bWxQSwUGAAAAAAQABAD1AAAAhwMAAAAA&#10;" path="m,201167l,,6339586,r,201167l,201167xe" stroked="f">
                  <v:path arrowok="t" textboxrect="0,0,6339586,201167"/>
                </v:shape>
                <v:shape id="Shape 5" o:spid="_x0000_s1030" style="position:absolute;top:6037;width:63395;height:2012;visibility:visible;mso-wrap-style:square;v-text-anchor:top" coordsize="6339586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bBMEA&#10;AADaAAAADwAAAGRycy9kb3ducmV2LnhtbESPT2sCMRTE7wW/Q3iCt5pVWCmrUUQQrIcW/4DX5+a5&#10;Wdy8LEnqbr99Iwg9DjPzG2ax6m0jHuRD7VjBZJyBIC6drrlScD5t3z9AhIissXFMCn4pwGo5eFtg&#10;oV3HB3ocYyUShEOBCkyMbSFlKA1ZDGPXEifv5rzFmKSvpPbYJbht5DTLZtJizWnBYEsbQ+X9+GMV&#10;uNPW5J/fXu85727tVZrLl+yVGg379RxEpD7+h1/tnVaQw/NKu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s2wTBAAAA2gAAAA8AAAAAAAAAAAAAAAAAmAIAAGRycy9kb3du&#10;cmV2LnhtbFBLBQYAAAAABAAEAPUAAACGAwAAAAA=&#10;" path="m,201167l,,6339586,r,201167l,201167xe" stroked="f">
                  <v:path arrowok="t" textboxrect="0,0,6339586,201167"/>
                </v:shape>
                <v:shape id="Shape 6" o:spid="_x0000_s1031" style="position:absolute;top:8049;width:63395;height:2011;visibility:visible;mso-wrap-style:square;v-text-anchor:top" coordsize="6339586,20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5Fc8IA&#10;AADaAAAADwAAAGRycy9kb3ducmV2LnhtbESPwWrDMBBE74X8g9hAb42cgk1xo4QQMCQ5pDQJ9Lq1&#10;NpaptTKSart/HxUKPQ4z84ZZbSbbiYF8aB0rWC4yEMS10y03Cq6X6ukFRIjIGjvHpOCHAmzWs4cV&#10;ltqN/E7DOTYiQTiUqMDE2JdShtqQxbBwPXHybs5bjEn6RmqPY4LbTj5nWSEttpwWDPa0M1R/nb+t&#10;AnepTH548/rI+XjrP6X5OMlJqcf5tH0FEWmK/+G/9l4rKOD3Sr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kVzwgAAANoAAAAPAAAAAAAAAAAAAAAAAJgCAABkcnMvZG93&#10;bnJldi54bWxQSwUGAAAAAAQABAD1AAAAhwMAAAAA&#10;" path="m,l,201167r6339586,l6339586,,,xe" stroked="f">
                  <v:path arrowok="t" textboxrect="0,0,6339586,201167"/>
                </v:shape>
                <w10:wrap anchorx="page"/>
              </v:group>
            </w:pict>
          </mc:Fallback>
        </mc:AlternateConten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ляет</w:t>
      </w:r>
      <w:r w:rsidRPr="00525604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525604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</w:t>
      </w:r>
      <w:r w:rsidRPr="00525604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етст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25604" w:rsidRPr="00525604" w:rsidRDefault="00525604" w:rsidP="00525604">
      <w:pPr>
        <w:widowControl w:val="0"/>
        <w:spacing w:after="0" w:line="275" w:lineRule="auto"/>
        <w:ind w:right="14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ив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9A61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ати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52560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- 5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525604" w:rsidRPr="00525604" w:rsidRDefault="00525604" w:rsidP="0052560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5604" w:rsidRPr="00525604" w:rsidRDefault="00525604" w:rsidP="00525604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ляется:</w:t>
      </w:r>
    </w:p>
    <w:p w:rsidR="00525604" w:rsidRPr="00525604" w:rsidRDefault="00525604" w:rsidP="00525604">
      <w:pPr>
        <w:widowControl w:val="0"/>
        <w:spacing w:before="42" w:after="0" w:line="272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525604">
        <w:rPr>
          <w:rFonts w:ascii="Symbol" w:eastAsia="Symbol" w:hAnsi="Symbol" w:cs="Symbol"/>
          <w:color w:val="000000"/>
          <w:spacing w:val="86"/>
          <w:sz w:val="24"/>
          <w:szCs w:val="24"/>
          <w:lang w:eastAsia="ru-RU"/>
        </w:rPr>
        <w:t>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мм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525604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нач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25604" w:rsidRDefault="00525604" w:rsidP="00525604">
      <w:pPr>
        <w:widowControl w:val="0"/>
        <w:spacing w:before="1" w:after="0" w:line="275" w:lineRule="auto"/>
        <w:ind w:right="2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525604">
        <w:rPr>
          <w:rFonts w:ascii="Symbol" w:eastAsia="Symbol" w:hAnsi="Symbol" w:cs="Symbol"/>
          <w:color w:val="000000"/>
          <w:spacing w:val="86"/>
          <w:sz w:val="24"/>
          <w:szCs w:val="24"/>
          <w:lang w:eastAsia="ru-RU"/>
        </w:rPr>
        <w:t>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мм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525604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525604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бразов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5-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в)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A6171" w:rsidRPr="00525604" w:rsidRDefault="009A6171" w:rsidP="00525604">
      <w:pPr>
        <w:widowControl w:val="0"/>
        <w:spacing w:before="1" w:after="0" w:line="275" w:lineRule="auto"/>
        <w:ind w:right="22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75" w:lineRule="auto"/>
        <w:ind w:right="2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Symbol" w:eastAsia="Symbol" w:hAnsi="Symbol" w:cs="Symbol"/>
          <w:color w:val="000000"/>
          <w:sz w:val="24"/>
          <w:szCs w:val="24"/>
          <w:lang w:eastAsia="ru-RU"/>
        </w:rPr>
        <w:t></w:t>
      </w:r>
      <w:r w:rsidRPr="00525604">
        <w:rPr>
          <w:rFonts w:ascii="Symbol" w:eastAsia="Symbol" w:hAnsi="Symbol" w:cs="Symbol"/>
          <w:color w:val="000000"/>
          <w:spacing w:val="86"/>
          <w:sz w:val="24"/>
          <w:szCs w:val="24"/>
          <w:lang w:eastAsia="ru-RU"/>
        </w:rPr>
        <w:t>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525604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щкола №2 г Теберда им М.И. Халилова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525604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ве</w:t>
      </w:r>
      <w:r w:rsidRPr="00525604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раль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ента</w:t>
      </w:r>
      <w:r w:rsidRPr="00525604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стан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рта</w:t>
      </w:r>
      <w:r w:rsidRPr="0052560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ерн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</w:t>
      </w:r>
      <w:r w:rsidRPr="00525604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ип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Pr="00525604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52560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0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в)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5604" w:rsidRPr="00525604" w:rsidRDefault="00525604" w:rsidP="00525604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52560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  <w:lang w:eastAsia="ru-RU"/>
        </w:rPr>
        <w:t>ж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ф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ун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кц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ио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нир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ов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ния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 xml:space="preserve"> </w:t>
      </w:r>
    </w:p>
    <w:p w:rsidR="00525604" w:rsidRPr="00525604" w:rsidRDefault="00525604" w:rsidP="00525604">
      <w:pPr>
        <w:widowControl w:val="0"/>
        <w:spacing w:before="37" w:after="0" w:line="274" w:lineRule="auto"/>
        <w:ind w:right="2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Pr="00525604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щкола №2 г Теберда им М.И. Халилова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525604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рным 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52560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нкц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в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нП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4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282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0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                                 </w:t>
      </w:r>
    </w:p>
    <w:p w:rsidR="00AD39F3" w:rsidRDefault="00AD39F3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9F3" w:rsidRDefault="00AD39F3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9F3" w:rsidRDefault="00AD39F3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6171" w:rsidRDefault="009A6171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6171" w:rsidRDefault="009A6171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6171" w:rsidRDefault="009A6171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9F3" w:rsidRDefault="00AD39F3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39F3" w:rsidRDefault="00AD39F3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525604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лассов-комплек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25604" w:rsidRPr="00525604" w:rsidRDefault="00525604" w:rsidP="0052560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spacing w:after="0" w:line="259" w:lineRule="auto"/>
        <w:rPr>
          <w:rFonts w:ascii="Calibri" w:eastAsia="Calibri" w:hAnsi="Calibri" w:cs="Calibri"/>
          <w:lang w:eastAsia="ru-RU"/>
        </w:rPr>
        <w:sectPr w:rsidR="00525604" w:rsidRPr="00525604" w:rsidSect="00525604">
          <w:type w:val="continuous"/>
          <w:pgSz w:w="11904" w:h="16838"/>
          <w:pgMar w:top="875" w:right="850" w:bottom="333" w:left="850" w:header="0" w:footer="0" w:gutter="0"/>
          <w:cols w:space="708"/>
        </w:sectPr>
      </w:pPr>
    </w:p>
    <w:p w:rsidR="00525604" w:rsidRPr="00525604" w:rsidRDefault="00525604" w:rsidP="00525604">
      <w:pPr>
        <w:widowControl w:val="0"/>
        <w:spacing w:after="0" w:line="241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ень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1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525604" w:rsidRPr="00525604" w:rsidRDefault="00525604" w:rsidP="00525604">
      <w:pPr>
        <w:widowControl w:val="0"/>
        <w:spacing w:after="0" w:line="240" w:lineRule="auto"/>
        <w:ind w:right="13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525604" w:rsidRPr="00525604" w:rsidRDefault="00525604" w:rsidP="0052560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Все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525604" w:rsidRPr="00525604" w:rsidRDefault="00525604" w:rsidP="00525604">
      <w:pPr>
        <w:widowControl w:val="0"/>
        <w:spacing w:after="0" w:line="241" w:lineRule="auto"/>
        <w:ind w:left="67" w:right="-59" w:hanging="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Calibri" w:eastAsia="Calibri" w:hAnsi="Calibri" w:cs="Calibri"/>
          <w:lang w:eastAsia="ru-RU"/>
        </w:rPr>
        <w:br w:type="column"/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I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r w:rsidRPr="0052560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ень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5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—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525604" w:rsidRPr="00525604" w:rsidRDefault="00525604" w:rsidP="00525604">
      <w:pPr>
        <w:widowControl w:val="0"/>
        <w:spacing w:after="0" w:line="240" w:lineRule="auto"/>
        <w:ind w:left="4" w:right="14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  <w:r w:rsidRPr="0052560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—</w:t>
      </w:r>
      <w:r w:rsidRPr="0052560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525604" w:rsidRPr="00525604" w:rsidRDefault="00525604" w:rsidP="0052560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6</w:t>
      </w:r>
    </w:p>
    <w:p w:rsidR="00525604" w:rsidRPr="00525604" w:rsidRDefault="00525604" w:rsidP="00525604">
      <w:pPr>
        <w:widowControl w:val="0"/>
        <w:spacing w:after="0" w:line="241" w:lineRule="auto"/>
        <w:ind w:left="67" w:right="1235" w:firstLine="4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Calibri" w:eastAsia="Calibri" w:hAnsi="Calibri" w:cs="Calibri"/>
          <w:lang w:eastAsia="ru-RU"/>
        </w:rPr>
        <w:br w:type="column"/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II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ень 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10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525604" w:rsidRPr="00525604" w:rsidRDefault="00525604" w:rsidP="00525604">
      <w:pPr>
        <w:widowControl w:val="0"/>
        <w:spacing w:after="0" w:line="24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525604" w:rsidRPr="00525604" w:rsidRDefault="00525604" w:rsidP="0052560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525604" w:rsidRPr="00525604" w:rsidRDefault="00525604" w:rsidP="00525604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Все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AD3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525604" w:rsidRPr="00525604" w:rsidRDefault="00525604" w:rsidP="00525604">
      <w:pPr>
        <w:spacing w:after="0" w:line="259" w:lineRule="auto"/>
        <w:rPr>
          <w:rFonts w:ascii="Calibri" w:eastAsia="Calibri" w:hAnsi="Calibri" w:cs="Calibri"/>
          <w:lang w:eastAsia="ru-RU"/>
        </w:rPr>
        <w:sectPr w:rsidR="00525604" w:rsidRPr="00525604">
          <w:type w:val="continuous"/>
          <w:pgSz w:w="11904" w:h="16838"/>
          <w:pgMar w:top="875" w:right="850" w:bottom="333" w:left="850" w:header="0" w:footer="0" w:gutter="0"/>
          <w:cols w:num="3" w:space="708" w:equalWidth="0">
            <w:col w:w="2294" w:space="822"/>
            <w:col w:w="2442" w:space="788"/>
            <w:col w:w="3856" w:space="0"/>
          </w:cols>
        </w:sectPr>
      </w:pPr>
    </w:p>
    <w:p w:rsidR="00525604" w:rsidRPr="00525604" w:rsidRDefault="00525604" w:rsidP="00525604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25604" w:rsidRPr="00525604" w:rsidRDefault="00525604" w:rsidP="00525604">
      <w:pPr>
        <w:spacing w:after="74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525604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одол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ж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бно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а:</w:t>
      </w:r>
    </w:p>
    <w:p w:rsidR="00525604" w:rsidRPr="00525604" w:rsidRDefault="00525604" w:rsidP="00525604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27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</w:p>
    <w:p w:rsidR="00525604" w:rsidRPr="00525604" w:rsidRDefault="00525604" w:rsidP="00525604">
      <w:pPr>
        <w:widowControl w:val="0"/>
        <w:spacing w:after="0" w:line="223" w:lineRule="auto"/>
        <w:ind w:right="53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—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 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9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525604">
        <w:rPr>
          <w:rFonts w:ascii="Times New Roman" w:eastAsia="Times New Roman" w:hAnsi="Times New Roman" w:cs="Times New Roman"/>
          <w:color w:val="000000"/>
          <w:spacing w:val="-2"/>
          <w:w w:val="99"/>
          <w:position w:val="9"/>
          <w:sz w:val="16"/>
          <w:szCs w:val="16"/>
          <w:u w:val="single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  <w:u w:val="single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</w:p>
    <w:p w:rsidR="00525604" w:rsidRPr="00525604" w:rsidRDefault="00525604" w:rsidP="00525604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tabs>
          <w:tab w:val="left" w:pos="705"/>
        </w:tabs>
        <w:spacing w:after="0" w:line="227" w:lineRule="auto"/>
        <w:ind w:left="710" w:right="698" w:hanging="4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3.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ол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ж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бной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де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ли: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жим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кла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ы: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  <w:u w:val="single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83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19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</w:t>
      </w:r>
    </w:p>
    <w:p w:rsidR="00525604" w:rsidRPr="00525604" w:rsidRDefault="00525604" w:rsidP="00525604">
      <w:pPr>
        <w:widowControl w:val="0"/>
        <w:spacing w:before="11" w:after="0" w:line="23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9A61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 занимается в  одну смену. </w:t>
      </w:r>
    </w:p>
    <w:p w:rsidR="00525604" w:rsidRPr="00525604" w:rsidRDefault="00525604" w:rsidP="0052560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AD39F3" w:rsidP="00525604">
      <w:pPr>
        <w:widowControl w:val="0"/>
        <w:spacing w:after="0" w:line="237" w:lineRule="auto"/>
        <w:ind w:right="456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25604"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5.</w:t>
      </w:r>
      <w:r w:rsidR="00525604"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="00525604"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Начало </w:t>
      </w:r>
      <w:r w:rsidR="00525604"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525604"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учебных</w:t>
      </w:r>
      <w:r w:rsidR="00525604"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="00525604"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</w:t>
      </w:r>
      <w:r w:rsidR="00525604"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="00525604" w:rsidRPr="00525604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и</w:t>
      </w:r>
      <w:r w:rsidR="00525604"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</w:t>
      </w:r>
      <w:r w:rsidR="00525604"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525604"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525604"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525604"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08</w:t>
      </w:r>
      <w:r w:rsidR="00525604"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="00525604"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525604"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0</w:t>
      </w:r>
      <w:r w:rsidR="00525604"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25604"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</w:p>
    <w:p w:rsidR="00525604" w:rsidRPr="00525604" w:rsidRDefault="00525604" w:rsidP="0052560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75" w:lineRule="auto"/>
        <w:ind w:right="222" w:firstLine="4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6.</w:t>
      </w:r>
      <w:r w:rsidRPr="00525604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</w:t>
      </w:r>
      <w:r w:rsidRPr="0052560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ляется</w:t>
      </w:r>
      <w:r w:rsidRPr="00525604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525604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ю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итель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тре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25604" w:rsidRPr="00525604" w:rsidRDefault="00525604" w:rsidP="00525604">
      <w:pPr>
        <w:widowControl w:val="0"/>
        <w:spacing w:before="5" w:after="0"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з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анят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ятся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5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не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ько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25604" w:rsidRPr="00525604" w:rsidRDefault="00525604" w:rsidP="00525604">
      <w:pPr>
        <w:widowControl w:val="0"/>
        <w:spacing w:before="41" w:after="0" w:line="275" w:lineRule="auto"/>
        <w:ind w:right="226" w:firstLine="4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пенчат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52560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има</w:t>
      </w:r>
      <w:r w:rsidRPr="0052560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ени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52560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ктя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 -</w:t>
      </w:r>
      <w:r w:rsidRPr="0052560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2560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</w:t>
      </w:r>
      <w:r w:rsidRPr="0052560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</w:t>
      </w:r>
      <w:r w:rsidRPr="0052560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каждый,</w:t>
      </w:r>
      <w:r w:rsidRPr="0052560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дека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525604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25604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525604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</w:t>
      </w:r>
      <w:r w:rsidRPr="00525604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</w:t>
      </w:r>
      <w:r w:rsidRPr="00525604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ка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дый;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арь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 -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мин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ый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25604" w:rsidRPr="00525604" w:rsidRDefault="00525604" w:rsidP="00525604">
      <w:pPr>
        <w:widowControl w:val="0"/>
        <w:spacing w:after="0"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дится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ми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52560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25604" w:rsidRPr="00525604" w:rsidRDefault="00525604" w:rsidP="00525604">
      <w:pPr>
        <w:widowControl w:val="0"/>
        <w:spacing w:before="41" w:after="0" w:line="275" w:lineRule="auto"/>
        <w:ind w:right="225" w:firstLine="4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дится</w:t>
      </w:r>
      <w:r w:rsidRPr="00525604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25604" w:rsidRPr="00525604" w:rsidRDefault="00525604" w:rsidP="00525604">
      <w:pPr>
        <w:widowControl w:val="0"/>
        <w:spacing w:after="0"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че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ерт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5604" w:rsidRPr="00525604" w:rsidRDefault="00525604" w:rsidP="0052560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525604" w:rsidRDefault="00525604" w:rsidP="00525604">
      <w:pPr>
        <w:widowControl w:val="0"/>
        <w:spacing w:after="0" w:line="237" w:lineRule="auto"/>
        <w:ind w:left="710" w:right="1024" w:hanging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525604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Объем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ш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них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ани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52560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ъем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таким, ч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затраты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52560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прев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ш</w:t>
      </w: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али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астро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ческих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ча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25604" w:rsidRPr="00525604" w:rsidRDefault="00525604" w:rsidP="00525604">
      <w:pPr>
        <w:widowControl w:val="0"/>
        <w:spacing w:after="0" w:line="223" w:lineRule="auto"/>
        <w:ind w:right="687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4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19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25604" w:rsidRPr="00525604" w:rsidRDefault="00525604" w:rsidP="00525604">
      <w:pPr>
        <w:widowControl w:val="0"/>
        <w:spacing w:after="0" w:line="224" w:lineRule="auto"/>
        <w:ind w:right="687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19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525604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9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19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525604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25604" w:rsidRDefault="00525604" w:rsidP="00525604">
      <w:pPr>
        <w:widowControl w:val="0"/>
        <w:spacing w:before="15" w:after="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б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39F3" w:rsidRDefault="00AD39F3" w:rsidP="00525604">
      <w:pPr>
        <w:widowControl w:val="0"/>
        <w:spacing w:before="15" w:after="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39F3" w:rsidRPr="00525604" w:rsidRDefault="00AD39F3" w:rsidP="00AD39F3">
      <w:pPr>
        <w:widowControl w:val="0"/>
        <w:spacing w:after="1" w:line="275" w:lineRule="auto"/>
        <w:ind w:left="643" w:right="231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56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Pr="00525604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язател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525604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52560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зка</w:t>
      </w:r>
      <w:r w:rsidRPr="00525604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щи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х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2560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</w:t>
      </w:r>
      <w:r w:rsidRPr="0052560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</w:t>
      </w:r>
      <w:r w:rsidRPr="0052560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2560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25604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нП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4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282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0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256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2560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ставляет</w:t>
      </w:r>
      <w:r w:rsidRPr="0052560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2560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</w:t>
      </w:r>
      <w:r w:rsidRPr="0052560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</w:t>
      </w:r>
      <w:r w:rsidRPr="00525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ам:</w:t>
      </w:r>
    </w:p>
    <w:p w:rsidR="00AD39F3" w:rsidRPr="00525604" w:rsidRDefault="00AD39F3" w:rsidP="00AD39F3">
      <w:pPr>
        <w:spacing w:after="0" w:line="259" w:lineRule="auto"/>
        <w:rPr>
          <w:rFonts w:ascii="Calibri" w:eastAsia="Calibri" w:hAnsi="Calibri" w:cs="Calibri"/>
          <w:lang w:eastAsia="ru-RU"/>
        </w:rPr>
        <w:sectPr w:rsidR="00AD39F3" w:rsidRPr="00525604">
          <w:type w:val="continuous"/>
          <w:pgSz w:w="11904" w:h="16838"/>
          <w:pgMar w:top="875" w:right="850" w:bottom="333" w:left="850" w:header="0" w:footer="0" w:gutter="0"/>
          <w:cols w:space="708"/>
        </w:sectPr>
      </w:pPr>
    </w:p>
    <w:p w:rsidR="00AD39F3" w:rsidRDefault="00AD39F3" w:rsidP="00525604">
      <w:pPr>
        <w:widowControl w:val="0"/>
        <w:spacing w:before="15" w:after="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tblpX="660" w:tblpYSpec="bottom"/>
        <w:tblW w:w="9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4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AD39F3" w:rsidTr="00AD39F3">
        <w:trPr>
          <w:trHeight w:val="463"/>
        </w:trPr>
        <w:tc>
          <w:tcPr>
            <w:tcW w:w="854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10кл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11кл</w:t>
            </w:r>
          </w:p>
        </w:tc>
      </w:tr>
      <w:tr w:rsidR="00AD39F3" w:rsidTr="00AD39F3">
        <w:trPr>
          <w:trHeight w:val="613"/>
        </w:trPr>
        <w:tc>
          <w:tcPr>
            <w:tcW w:w="854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855" w:type="dxa"/>
          </w:tcPr>
          <w:p w:rsidR="00AD39F3" w:rsidRDefault="00AD39F3" w:rsidP="00AD39F3">
            <w:pPr>
              <w:widowControl w:val="0"/>
              <w:spacing w:before="15" w:after="0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34ч</w:t>
            </w:r>
          </w:p>
        </w:tc>
      </w:tr>
    </w:tbl>
    <w:p w:rsidR="00AD39F3" w:rsidRDefault="00AD39F3" w:rsidP="00525604">
      <w:pPr>
        <w:widowControl w:val="0"/>
        <w:spacing w:before="15" w:after="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39F3" w:rsidRDefault="00AD39F3" w:rsidP="00525604">
      <w:pPr>
        <w:widowControl w:val="0"/>
        <w:spacing w:before="15" w:after="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39F3" w:rsidRPr="00525604" w:rsidRDefault="00AD39F3" w:rsidP="00525604">
      <w:pPr>
        <w:widowControl w:val="0"/>
        <w:spacing w:before="15" w:after="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5604" w:rsidRPr="00525604" w:rsidRDefault="00525604" w:rsidP="0052560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604" w:rsidRPr="009F0FB6" w:rsidRDefault="00525604" w:rsidP="009F0FB6">
      <w:pPr>
        <w:widowControl w:val="0"/>
        <w:spacing w:after="0"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25604" w:rsidRPr="009F0FB6">
          <w:type w:val="continuous"/>
          <w:pgSz w:w="11904" w:h="16838"/>
          <w:pgMar w:top="875" w:right="850" w:bottom="333" w:left="850" w:header="0" w:footer="0" w:gutter="0"/>
          <w:cols w:num="3" w:space="708" w:equalWidth="0">
            <w:col w:w="2294" w:space="822"/>
            <w:col w:w="2442" w:space="788"/>
            <w:col w:w="3856" w:space="0"/>
          </w:cols>
        </w:sectPr>
      </w:pPr>
    </w:p>
    <w:p w:rsidR="008657CA" w:rsidRDefault="008657CA" w:rsidP="008664DE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7465E0" w:rsidRDefault="00E979BA" w:rsidP="009D736D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1</w:t>
      </w:r>
      <w:r w:rsidR="009D736D">
        <w:rPr>
          <w:rFonts w:ascii="Times New Roman" w:eastAsia="Calibri" w:hAnsi="Times New Roman" w:cs="Times New Roman"/>
          <w:b/>
          <w:sz w:val="24"/>
          <w:szCs w:val="24"/>
        </w:rPr>
        <w:t>.2</w:t>
      </w:r>
      <w:r w:rsidR="00863A3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D3361" w:rsidRPr="00863A3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465E0" w:rsidRPr="00863A39">
        <w:rPr>
          <w:rFonts w:ascii="Times New Roman" w:eastAsia="Calibri" w:hAnsi="Times New Roman" w:cs="Times New Roman"/>
          <w:b/>
          <w:sz w:val="24"/>
          <w:szCs w:val="24"/>
        </w:rPr>
        <w:t>Организация учебного процесса</w:t>
      </w:r>
    </w:p>
    <w:p w:rsidR="007465E0" w:rsidRPr="00863A39" w:rsidRDefault="007465E0" w:rsidP="007465E0">
      <w:pPr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Организация учебного процесса осуществляется в соответствии с календарным учебным графиком, утверждённым директором ( прик</w:t>
      </w:r>
      <w:r w:rsidR="003D5EF7">
        <w:rPr>
          <w:rFonts w:ascii="Times New Roman" w:eastAsia="Calibri" w:hAnsi="Times New Roman" w:cs="Times New Roman"/>
          <w:sz w:val="24"/>
          <w:szCs w:val="24"/>
        </w:rPr>
        <w:t>аз № 13-од   от   26.08.2019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года).</w:t>
      </w:r>
    </w:p>
    <w:p w:rsidR="007465E0" w:rsidRPr="00863A39" w:rsidRDefault="007465E0" w:rsidP="007465E0">
      <w:pPr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Продолжительность учебной недели в МКОУ </w:t>
      </w:r>
      <w:r w:rsidRPr="00863A39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863A39">
        <w:rPr>
          <w:rFonts w:ascii="Times New Roman" w:eastAsia="Calibri" w:hAnsi="Times New Roman" w:cs="Times New Roman"/>
          <w:sz w:val="24"/>
          <w:szCs w:val="24"/>
        </w:rPr>
        <w:t>Средняя</w:t>
      </w:r>
      <w:r w:rsidR="007827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щкола №2 г Теберда им М.И. Халилова</w:t>
      </w:r>
      <w:r w:rsidRPr="00863A3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</w:t>
      </w:r>
      <w:r w:rsidRPr="00863A39">
        <w:rPr>
          <w:rFonts w:ascii="Calibri" w:eastAsia="Calibri" w:hAnsi="Calibri" w:cs="Times New Roman"/>
          <w:sz w:val="24"/>
          <w:szCs w:val="24"/>
        </w:rPr>
        <w:t xml:space="preserve"> 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65E0" w:rsidRDefault="007465E0" w:rsidP="007465E0">
      <w:pPr>
        <w:numPr>
          <w:ilvl w:val="0"/>
          <w:numId w:val="4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</w:t>
      </w:r>
      <w:r w:rsidR="00EF1214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ающихся 1-11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 — 5 дней;</w:t>
      </w:r>
    </w:p>
    <w:p w:rsidR="003D5EF7" w:rsidRPr="00863A39" w:rsidRDefault="003D5EF7" w:rsidP="00E979BA">
      <w:pPr>
        <w:spacing w:after="0" w:line="30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EF7" w:rsidRDefault="007465E0" w:rsidP="00CD3361">
      <w:pPr>
        <w:spacing w:before="2"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Продолжительность учебного года в МКОУ </w:t>
      </w:r>
      <w:r w:rsidRPr="00863A39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863A39">
        <w:rPr>
          <w:rFonts w:ascii="Times New Roman" w:eastAsia="Calibri" w:hAnsi="Times New Roman" w:cs="Times New Roman"/>
          <w:sz w:val="24"/>
          <w:szCs w:val="24"/>
        </w:rPr>
        <w:t>Средняя щкола №2 г Теберда им М.И. Халилова</w:t>
      </w:r>
      <w:r w:rsidRPr="00863A3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</w:t>
      </w:r>
    </w:p>
    <w:p w:rsidR="00CD3361" w:rsidRPr="00863A39" w:rsidRDefault="007465E0" w:rsidP="00CD3361">
      <w:pPr>
        <w:spacing w:before="2"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863A39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CD3361" w:rsidRPr="00863A39" w:rsidRDefault="007465E0" w:rsidP="00CD3361">
      <w:pPr>
        <w:rPr>
          <w:rFonts w:ascii="Times New Roman" w:eastAsia="Cambria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D3361" w:rsidRPr="00863A39">
        <w:rPr>
          <w:rFonts w:ascii="Times New Roman" w:hAnsi="Times New Roman" w:cs="Times New Roman"/>
          <w:sz w:val="24"/>
          <w:szCs w:val="24"/>
        </w:rPr>
        <w:t>1.4. Устанавливается следующая продолжительность учебного</w:t>
      </w:r>
      <w:r w:rsidR="00CD3361" w:rsidRPr="00863A3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D3361" w:rsidRPr="00863A39">
        <w:rPr>
          <w:rFonts w:ascii="Times New Roman" w:hAnsi="Times New Roman" w:cs="Times New Roman"/>
          <w:sz w:val="24"/>
          <w:szCs w:val="24"/>
        </w:rPr>
        <w:t>года:</w:t>
      </w:r>
    </w:p>
    <w:p w:rsidR="00CD3361" w:rsidRPr="00863A39" w:rsidRDefault="00CD3361" w:rsidP="00CD3361">
      <w:pPr>
        <w:rPr>
          <w:rFonts w:ascii="Times New Roman" w:eastAsia="Cambria" w:hAnsi="Times New Roman" w:cs="Times New Roman"/>
          <w:sz w:val="24"/>
          <w:szCs w:val="24"/>
        </w:rPr>
      </w:pPr>
      <w:r w:rsidRPr="00863A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63A39">
        <w:rPr>
          <w:rFonts w:ascii="Times New Roman" w:hAnsi="Times New Roman" w:cs="Times New Roman"/>
          <w:sz w:val="24"/>
          <w:szCs w:val="24"/>
        </w:rPr>
        <w:t xml:space="preserve"> класс – 33 учебные</w:t>
      </w:r>
      <w:r w:rsidRPr="00863A3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недели;</w:t>
      </w:r>
    </w:p>
    <w:p w:rsidR="00CD3361" w:rsidRPr="00863A39" w:rsidRDefault="00CD3361" w:rsidP="00CD3361">
      <w:pPr>
        <w:rPr>
          <w:rFonts w:ascii="Times New Roman" w:eastAsia="Cambria" w:hAnsi="Times New Roman" w:cs="Times New Roman"/>
          <w:sz w:val="24"/>
          <w:szCs w:val="24"/>
        </w:rPr>
      </w:pPr>
      <w:r w:rsidRPr="00863A3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63A39">
        <w:rPr>
          <w:rFonts w:ascii="Times New Roman" w:hAnsi="Times New Roman" w:cs="Times New Roman"/>
          <w:sz w:val="24"/>
          <w:szCs w:val="24"/>
        </w:rPr>
        <w:t>-</w:t>
      </w:r>
      <w:r w:rsidRPr="00863A3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63A39">
        <w:rPr>
          <w:rFonts w:ascii="Times New Roman" w:hAnsi="Times New Roman" w:cs="Times New Roman"/>
          <w:sz w:val="24"/>
          <w:szCs w:val="24"/>
        </w:rPr>
        <w:t xml:space="preserve"> классы – не менее 34 учебных</w:t>
      </w:r>
      <w:r w:rsidRPr="00863A3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недель;</w:t>
      </w:r>
    </w:p>
    <w:p w:rsidR="00CD3361" w:rsidRPr="00863A39" w:rsidRDefault="00CD3361" w:rsidP="00CD3361">
      <w:pPr>
        <w:rPr>
          <w:rFonts w:ascii="Times New Roman" w:eastAsia="Cambria" w:hAnsi="Times New Roman" w:cs="Times New Roman"/>
          <w:sz w:val="24"/>
          <w:szCs w:val="24"/>
        </w:rPr>
      </w:pPr>
      <w:r w:rsidRPr="00863A3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63A39">
        <w:rPr>
          <w:rFonts w:ascii="Times New Roman" w:hAnsi="Times New Roman" w:cs="Times New Roman"/>
          <w:sz w:val="24"/>
          <w:szCs w:val="24"/>
        </w:rPr>
        <w:t>-</w:t>
      </w:r>
      <w:r w:rsidRPr="00863A39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863A39">
        <w:rPr>
          <w:rFonts w:ascii="Times New Roman" w:hAnsi="Times New Roman" w:cs="Times New Roman"/>
          <w:sz w:val="24"/>
          <w:szCs w:val="24"/>
        </w:rPr>
        <w:t xml:space="preserve">  классы  –  не  менее  34  учебных  недель  (не  включая  летний</w:t>
      </w:r>
      <w:r w:rsidRPr="00863A39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863A39">
        <w:rPr>
          <w:rFonts w:ascii="Times New Roman" w:hAnsi="Times New Roman" w:cs="Times New Roman"/>
          <w:sz w:val="24"/>
          <w:szCs w:val="24"/>
        </w:rPr>
        <w:t>экзаменационный</w:t>
      </w:r>
      <w:r w:rsidRPr="00863A39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 xml:space="preserve">период в </w:t>
      </w:r>
      <w:r w:rsidRPr="00863A39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863A3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классах);</w:t>
      </w:r>
    </w:p>
    <w:p w:rsidR="007465E0" w:rsidRPr="00863A39" w:rsidRDefault="00CD3361" w:rsidP="00CD3361">
      <w:pPr>
        <w:rPr>
          <w:rFonts w:ascii="Times New Roman" w:eastAsia="Cambria" w:hAnsi="Times New Roman" w:cs="Times New Roman"/>
          <w:sz w:val="24"/>
          <w:szCs w:val="24"/>
        </w:rPr>
      </w:pPr>
      <w:r w:rsidRPr="00863A3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63A39">
        <w:rPr>
          <w:rFonts w:ascii="Times New Roman" w:hAnsi="Times New Roman" w:cs="Times New Roman"/>
          <w:sz w:val="24"/>
          <w:szCs w:val="24"/>
        </w:rPr>
        <w:t>-</w:t>
      </w:r>
      <w:r w:rsidRPr="00863A39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863A3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(</w:t>
      </w:r>
      <w:r w:rsidRPr="00863A39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863A39">
        <w:rPr>
          <w:rFonts w:ascii="Times New Roman" w:hAnsi="Times New Roman" w:cs="Times New Roman"/>
          <w:sz w:val="24"/>
          <w:szCs w:val="24"/>
        </w:rPr>
        <w:t>)</w:t>
      </w:r>
      <w:r w:rsidRPr="00863A3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классы</w:t>
      </w:r>
      <w:r w:rsidRPr="00863A3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–</w:t>
      </w:r>
      <w:r w:rsidRPr="00863A3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не</w:t>
      </w:r>
      <w:r w:rsidRPr="00863A3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менее</w:t>
      </w:r>
      <w:r w:rsidRPr="00863A3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34</w:t>
      </w:r>
      <w:r w:rsidRPr="00863A3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учебных</w:t>
      </w:r>
      <w:r w:rsidRPr="00863A3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недель</w:t>
      </w:r>
      <w:r w:rsidRPr="00863A3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(не</w:t>
      </w:r>
      <w:r w:rsidRPr="00863A3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включая</w:t>
      </w:r>
      <w:r w:rsidRPr="00863A3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летний</w:t>
      </w:r>
      <w:r w:rsidRPr="00863A3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>экзаменационный</w:t>
      </w:r>
      <w:r w:rsidRPr="00863A39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 xml:space="preserve">период в </w:t>
      </w:r>
      <w:r w:rsidRPr="00863A39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863A39">
        <w:rPr>
          <w:rFonts w:ascii="Times New Roman" w:hAnsi="Times New Roman" w:cs="Times New Roman"/>
          <w:sz w:val="24"/>
          <w:szCs w:val="24"/>
        </w:rPr>
        <w:t xml:space="preserve"> (</w:t>
      </w:r>
      <w:r w:rsidRPr="00863A39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863A39">
        <w:rPr>
          <w:rFonts w:ascii="Times New Roman" w:hAnsi="Times New Roman" w:cs="Times New Roman"/>
          <w:sz w:val="24"/>
          <w:szCs w:val="24"/>
        </w:rPr>
        <w:t>) классах и проведение учебных сборов по основам военной</w:t>
      </w:r>
      <w:r w:rsidRPr="00863A3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63A39">
        <w:rPr>
          <w:rFonts w:ascii="Times New Roman" w:hAnsi="Times New Roman" w:cs="Times New Roman"/>
          <w:sz w:val="24"/>
          <w:szCs w:val="24"/>
        </w:rPr>
        <w:t xml:space="preserve">службы).Учебный год в </w:t>
      </w:r>
      <w:r w:rsidR="003D5EF7">
        <w:rPr>
          <w:rFonts w:ascii="Times New Roman" w:hAnsi="Times New Roman" w:cs="Times New Roman"/>
          <w:sz w:val="24"/>
          <w:szCs w:val="24"/>
        </w:rPr>
        <w:t xml:space="preserve">ОУ </w:t>
      </w:r>
      <w:r w:rsidRPr="00863A39">
        <w:rPr>
          <w:rFonts w:ascii="Times New Roman" w:hAnsi="Times New Roman" w:cs="Times New Roman"/>
          <w:sz w:val="24"/>
          <w:szCs w:val="24"/>
        </w:rPr>
        <w:t>начинается 02.09.2019.</w:t>
      </w:r>
      <w:r w:rsidR="007465E0"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65E0" w:rsidRPr="004D613E" w:rsidRDefault="007465E0" w:rsidP="007465E0">
      <w:pPr>
        <w:spacing w:after="100"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Продолжительность </w:t>
      </w:r>
      <w:r w:rsidRPr="004D613E">
        <w:rPr>
          <w:rFonts w:ascii="Times New Roman" w:eastAsia="Calibri" w:hAnsi="Times New Roman" w:cs="Times New Roman"/>
          <w:sz w:val="28"/>
          <w:szCs w:val="28"/>
        </w:rPr>
        <w:t>урока в  школе согласно СанПиН (п. 10.9, 10.10):</w:t>
      </w:r>
      <w:r w:rsidR="008657CA" w:rsidRPr="004D61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5EF7" w:rsidRPr="004D613E">
        <w:rPr>
          <w:rFonts w:ascii="Times New Roman" w:eastAsia="Calibri" w:hAnsi="Times New Roman" w:cs="Times New Roman"/>
          <w:sz w:val="28"/>
          <w:szCs w:val="28"/>
        </w:rPr>
        <w:t>45 мин</w:t>
      </w:r>
    </w:p>
    <w:p w:rsidR="00223A02" w:rsidRPr="004D613E" w:rsidRDefault="00223A02" w:rsidP="00223A02">
      <w:pPr>
        <w:pStyle w:val="Default"/>
        <w:rPr>
          <w:color w:val="auto"/>
          <w:sz w:val="28"/>
          <w:szCs w:val="28"/>
        </w:rPr>
      </w:pPr>
      <w:r w:rsidRPr="004D613E">
        <w:rPr>
          <w:color w:val="auto"/>
          <w:sz w:val="28"/>
          <w:szCs w:val="28"/>
        </w:rPr>
        <w:t>.                              Годовой календарный график работы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0"/>
        <w:gridCol w:w="6109"/>
      </w:tblGrid>
      <w:tr w:rsidR="007465E0" w:rsidRPr="001F1CEC" w:rsidTr="009F0FB6">
        <w:trPr>
          <w:trHeight w:val="953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65E0" w:rsidRPr="001F1CEC" w:rsidRDefault="007465E0" w:rsidP="007465E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1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четверть:</w:t>
            </w:r>
          </w:p>
          <w:p w:rsidR="007465E0" w:rsidRPr="001F1CEC" w:rsidRDefault="007465E0" w:rsidP="007465E0">
            <w:pPr>
              <w:shd w:val="clear" w:color="auto" w:fill="FFFFFF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01.09.201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9-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28.10.2019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3A02" w:rsidRPr="001F1CEC" w:rsidRDefault="007465E0" w:rsidP="00223A02">
            <w:pPr>
              <w:shd w:val="clear" w:color="auto" w:fill="FFFFFF"/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Осенние каникулы: </w:t>
            </w:r>
            <w:r w:rsidR="00223A02" w:rsidRPr="001F1CEC">
              <w:rPr>
                <w:sz w:val="24"/>
                <w:szCs w:val="24"/>
              </w:rPr>
              <w:t>с 26.10.2019 г. п о02.11.2019 г.    (8 дней)</w:t>
            </w:r>
          </w:p>
          <w:p w:rsidR="007465E0" w:rsidRPr="001F1CEC" w:rsidRDefault="007465E0" w:rsidP="00223A02">
            <w:pPr>
              <w:shd w:val="clear" w:color="auto" w:fill="FFFFFF"/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Осенние каникулы для первоклассников: </w:t>
            </w:r>
            <w:r w:rsidR="00223A02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="00223A02" w:rsidRPr="001F1CEC">
              <w:rPr>
                <w:sz w:val="24"/>
                <w:szCs w:val="24"/>
              </w:rPr>
              <w:t>28.10.2019 г. по 05.11.2019 г. (9 дней)</w:t>
            </w:r>
          </w:p>
        </w:tc>
      </w:tr>
      <w:tr w:rsidR="007465E0" w:rsidRPr="001F1CEC" w:rsidTr="009F0FB6">
        <w:trPr>
          <w:trHeight w:val="1123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65E0" w:rsidRPr="001F1CEC" w:rsidRDefault="007465E0" w:rsidP="007465E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четверть:</w:t>
            </w:r>
          </w:p>
          <w:p w:rsidR="007465E0" w:rsidRPr="001F1CEC" w:rsidRDefault="007465E0" w:rsidP="007465E0">
            <w:pPr>
              <w:shd w:val="clear" w:color="auto" w:fill="FFFFFF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06.11.2019- 29.12.2019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65E0" w:rsidRPr="001F1CEC" w:rsidRDefault="007465E0" w:rsidP="007465E0">
            <w:pPr>
              <w:shd w:val="clear" w:color="auto" w:fill="FFFFFF"/>
              <w:spacing w:after="0" w:line="3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к</w:t>
            </w:r>
            <w:r w:rsidR="00265571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аникулы: 30.12.2018 - 08.01.2020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 дней)</w:t>
            </w:r>
          </w:p>
          <w:p w:rsidR="007465E0" w:rsidRPr="001F1CEC" w:rsidRDefault="007465E0" w:rsidP="007465E0">
            <w:pPr>
              <w:shd w:val="clear" w:color="auto" w:fill="FFFFFF"/>
              <w:spacing w:after="0" w:line="32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Зимние каникулы для первоклас</w:t>
            </w:r>
            <w:r w:rsidR="00223A02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сников: 30.12.2019- 12</w:t>
            </w:r>
            <w:r w:rsidR="00265571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.01.2020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223A02"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 xml:space="preserve">  14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дней)</w:t>
            </w:r>
          </w:p>
        </w:tc>
      </w:tr>
      <w:tr w:rsidR="007465E0" w:rsidRPr="001F1CEC" w:rsidTr="009F0FB6">
        <w:trPr>
          <w:trHeight w:val="1125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65E0" w:rsidRPr="001F1CEC" w:rsidRDefault="007465E0" w:rsidP="007465E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3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четверть:</w:t>
            </w:r>
          </w:p>
          <w:p w:rsidR="007465E0" w:rsidRPr="001F1CEC" w:rsidRDefault="007465E0" w:rsidP="007465E0">
            <w:pPr>
              <w:shd w:val="clear" w:color="auto" w:fill="FFFFFF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09.01.2020-23.03.2020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65E0" w:rsidRPr="001F1CEC" w:rsidRDefault="007465E0" w:rsidP="007465E0">
            <w:pPr>
              <w:shd w:val="clear" w:color="auto" w:fill="FFFFFF"/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Февральские каникулы (2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-11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 xml:space="preserve">.): </w:t>
            </w:r>
            <w:r w:rsidR="00223A02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265571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.02.2020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-</w:t>
            </w:r>
            <w:r w:rsid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08</w:t>
            </w:r>
            <w:r w:rsidR="00265571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.02.2020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(</w:t>
            </w:r>
            <w:r w:rsidR="00265571"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 xml:space="preserve">  </w:t>
            </w:r>
            <w:r w:rsidR="00223A02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дней) Февральские </w:t>
            </w:r>
            <w:r w:rsidR="00223A02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 для первоклассников: 03.02.2019 - 08.02.2019 (6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дней)</w:t>
            </w:r>
          </w:p>
        </w:tc>
      </w:tr>
      <w:tr w:rsidR="007465E0" w:rsidRPr="001F1CEC" w:rsidTr="009F0FB6">
        <w:trPr>
          <w:trHeight w:val="1127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65E0" w:rsidRPr="001F1CEC" w:rsidRDefault="007465E0" w:rsidP="007465E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четверть:</w:t>
            </w:r>
          </w:p>
          <w:p w:rsidR="007465E0" w:rsidRPr="001F1CEC" w:rsidRDefault="007465E0" w:rsidP="007465E0">
            <w:pPr>
              <w:shd w:val="clear" w:color="auto" w:fill="FFFFFF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01.04.2020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-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30.05.2020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65E0" w:rsidRPr="001F1CEC" w:rsidRDefault="00223A02" w:rsidP="007465E0">
            <w:pPr>
              <w:shd w:val="clear" w:color="auto" w:fill="FFFFFF"/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 каникулы: 23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3.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65571"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020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 xml:space="preserve">28 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.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3.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65571"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020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</w:t>
            </w:r>
            <w:r w:rsidR="007465E0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дней) </w:t>
            </w:r>
          </w:p>
          <w:p w:rsidR="007465E0" w:rsidRPr="001F1CEC" w:rsidRDefault="007465E0" w:rsidP="007465E0">
            <w:pPr>
              <w:shd w:val="clear" w:color="auto" w:fill="FFFFFF"/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 каникулы для первоклассников: 23</w:t>
            </w:r>
            <w:r w:rsidR="00265571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.03.2020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r w:rsidR="00223A02"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28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80FFFF"/>
              </w:rPr>
              <w:t>.</w:t>
            </w:r>
            <w:r w:rsidR="00265571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>03.2020</w:t>
            </w:r>
            <w:r w:rsidR="00223A02"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</w:t>
            </w:r>
            <w:r w:rsidRPr="001F1C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дней)</w:t>
            </w:r>
          </w:p>
        </w:tc>
      </w:tr>
    </w:tbl>
    <w:p w:rsidR="004D613E" w:rsidRDefault="009F0FB6" w:rsidP="00223A02">
      <w:pPr>
        <w:spacing w:before="242" w:after="0" w:line="320" w:lineRule="exact"/>
        <w:ind w:right="2740"/>
        <w:rPr>
          <w:rFonts w:ascii="Times New Roman" w:eastAsia="Times New Roman" w:hAnsi="Times New Roman" w:cs="Times New Roman"/>
          <w:sz w:val="28"/>
          <w:szCs w:val="28"/>
        </w:rPr>
      </w:pPr>
      <w:r w:rsidRPr="004D613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465E0" w:rsidRPr="004D613E">
        <w:rPr>
          <w:rFonts w:ascii="Times New Roman" w:eastAsia="Times New Roman" w:hAnsi="Times New Roman" w:cs="Times New Roman"/>
          <w:sz w:val="28"/>
          <w:szCs w:val="28"/>
        </w:rPr>
        <w:t>Сроки завершения учебного года:</w:t>
      </w:r>
      <w:r w:rsidR="00223A02" w:rsidRPr="004D61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613E" w:rsidRDefault="00223A02" w:rsidP="00223A02">
      <w:pPr>
        <w:spacing w:before="242" w:after="0" w:line="320" w:lineRule="exact"/>
        <w:ind w:right="2740"/>
        <w:rPr>
          <w:rFonts w:ascii="Times New Roman" w:eastAsia="Times New Roman" w:hAnsi="Times New Roman" w:cs="Times New Roman"/>
          <w:sz w:val="28"/>
          <w:szCs w:val="28"/>
        </w:rPr>
      </w:pPr>
      <w:r w:rsidRPr="004D613E">
        <w:rPr>
          <w:rFonts w:ascii="Times New Roman" w:eastAsia="Times New Roman" w:hAnsi="Times New Roman" w:cs="Times New Roman"/>
          <w:sz w:val="28"/>
          <w:szCs w:val="28"/>
        </w:rPr>
        <w:t>25 мая 20</w:t>
      </w:r>
      <w:r w:rsidRPr="004D613E">
        <w:rPr>
          <w:rFonts w:ascii="Times New Roman" w:eastAsia="Times New Roman" w:hAnsi="Times New Roman" w:cs="Times New Roman"/>
          <w:sz w:val="28"/>
          <w:szCs w:val="28"/>
          <w:shd w:val="clear" w:color="auto" w:fill="80FFFF"/>
        </w:rPr>
        <w:t>20</w:t>
      </w:r>
      <w:r w:rsidRPr="004D613E">
        <w:rPr>
          <w:rFonts w:ascii="Times New Roman" w:eastAsia="Times New Roman" w:hAnsi="Times New Roman" w:cs="Times New Roman"/>
          <w:sz w:val="28"/>
          <w:szCs w:val="28"/>
        </w:rPr>
        <w:t xml:space="preserve"> г. для </w:t>
      </w:r>
      <w:r w:rsidR="004D613E">
        <w:rPr>
          <w:rFonts w:ascii="Times New Roman" w:eastAsia="Times New Roman" w:hAnsi="Times New Roman" w:cs="Times New Roman"/>
          <w:sz w:val="28"/>
          <w:szCs w:val="28"/>
        </w:rPr>
        <w:t xml:space="preserve">  обучающихся 1 уласса. </w:t>
      </w:r>
    </w:p>
    <w:p w:rsidR="00223A02" w:rsidRPr="004D613E" w:rsidRDefault="00223A02" w:rsidP="00223A02">
      <w:pPr>
        <w:spacing w:before="242" w:after="0" w:line="320" w:lineRule="exact"/>
        <w:ind w:right="2740"/>
        <w:rPr>
          <w:rFonts w:ascii="Times New Roman" w:eastAsia="Times New Roman" w:hAnsi="Times New Roman" w:cs="Times New Roman"/>
          <w:sz w:val="28"/>
          <w:szCs w:val="28"/>
        </w:rPr>
      </w:pPr>
      <w:r w:rsidRPr="004D61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13E">
        <w:rPr>
          <w:rFonts w:ascii="Times New Roman" w:eastAsia="Times New Roman" w:hAnsi="Times New Roman" w:cs="Times New Roman"/>
          <w:sz w:val="28"/>
          <w:szCs w:val="28"/>
          <w:shd w:val="clear" w:color="auto" w:fill="80FFFF"/>
        </w:rPr>
        <w:t>31</w:t>
      </w:r>
      <w:r w:rsidRPr="004D613E">
        <w:rPr>
          <w:rFonts w:ascii="Times New Roman" w:eastAsia="Times New Roman" w:hAnsi="Times New Roman" w:cs="Times New Roman"/>
          <w:sz w:val="28"/>
          <w:szCs w:val="28"/>
        </w:rPr>
        <w:t xml:space="preserve"> мая 2</w:t>
      </w:r>
      <w:r w:rsidRPr="004D613E">
        <w:rPr>
          <w:rFonts w:ascii="Times New Roman" w:eastAsia="Times New Roman" w:hAnsi="Times New Roman" w:cs="Times New Roman"/>
          <w:sz w:val="28"/>
          <w:szCs w:val="28"/>
          <w:shd w:val="clear" w:color="auto" w:fill="80FFFF"/>
        </w:rPr>
        <w:t>020</w:t>
      </w:r>
      <w:r w:rsidRPr="004D613E">
        <w:rPr>
          <w:rFonts w:ascii="Times New Roman" w:eastAsia="Times New Roman" w:hAnsi="Times New Roman" w:cs="Times New Roman"/>
          <w:sz w:val="28"/>
          <w:szCs w:val="28"/>
        </w:rPr>
        <w:t xml:space="preserve"> г. для обучающихся II - VIII,  </w:t>
      </w:r>
      <w:r w:rsidRPr="004D613E">
        <w:rPr>
          <w:rFonts w:ascii="Times New Roman" w:eastAsia="Times New Roman" w:hAnsi="Times New Roman" w:cs="Times New Roman"/>
          <w:sz w:val="28"/>
          <w:szCs w:val="28"/>
          <w:shd w:val="clear" w:color="auto" w:fill="80FFFF"/>
        </w:rPr>
        <w:t>X</w:t>
      </w:r>
      <w:r w:rsidRPr="004D613E">
        <w:rPr>
          <w:rFonts w:ascii="Times New Roman" w:eastAsia="Times New Roman" w:hAnsi="Times New Roman" w:cs="Times New Roman"/>
          <w:sz w:val="28"/>
          <w:szCs w:val="28"/>
        </w:rPr>
        <w:t xml:space="preserve"> кл.</w:t>
      </w:r>
      <w:r w:rsidR="004D613E" w:rsidRPr="004D61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13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="001F1CEC">
        <w:rPr>
          <w:rFonts w:ascii="Times New Roman" w:eastAsia="Calibri" w:hAnsi="Times New Roman" w:cs="Times New Roman"/>
          <w:sz w:val="28"/>
          <w:szCs w:val="28"/>
        </w:rPr>
        <w:t>Для обучающихся 1Х,Х</w:t>
      </w:r>
      <w:r w:rsidR="004D613E" w:rsidRPr="004D613E">
        <w:rPr>
          <w:rFonts w:ascii="Times New Roman" w:eastAsia="Calibri" w:hAnsi="Times New Roman" w:cs="Times New Roman"/>
          <w:sz w:val="28"/>
          <w:szCs w:val="28"/>
        </w:rPr>
        <w:t>1 класса  учебный год заканчивается</w:t>
      </w:r>
      <w:r w:rsidR="004D61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13E" w:rsidRPr="004D613E">
        <w:rPr>
          <w:rFonts w:ascii="Times New Roman" w:eastAsia="Calibri" w:hAnsi="Times New Roman" w:cs="Times New Roman"/>
          <w:sz w:val="28"/>
          <w:szCs w:val="28"/>
        </w:rPr>
        <w:t xml:space="preserve"> в соответствии </w:t>
      </w:r>
      <w:r w:rsidR="001F1CEC">
        <w:rPr>
          <w:rFonts w:ascii="Times New Roman" w:eastAsia="Calibri" w:hAnsi="Times New Roman" w:cs="Times New Roman"/>
          <w:sz w:val="28"/>
          <w:szCs w:val="28"/>
        </w:rPr>
        <w:t xml:space="preserve"> с рас</w:t>
      </w:r>
      <w:r w:rsidR="004D613E">
        <w:rPr>
          <w:rFonts w:ascii="Times New Roman" w:eastAsia="Calibri" w:hAnsi="Times New Roman" w:cs="Times New Roman"/>
          <w:sz w:val="28"/>
          <w:szCs w:val="28"/>
        </w:rPr>
        <w:t>писанием экзаменов  государственной итоговой аттестации и учебным планом.</w:t>
      </w:r>
    </w:p>
    <w:p w:rsidR="007465E0" w:rsidRPr="004D613E" w:rsidRDefault="004D613E" w:rsidP="004D613E">
      <w:pPr>
        <w:tabs>
          <w:tab w:val="left" w:pos="922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0FB6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</w:p>
    <w:p w:rsidR="009F0FB6" w:rsidRDefault="004D613E" w:rsidP="009F0FB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="009F0F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</w:t>
      </w:r>
    </w:p>
    <w:p w:rsidR="009F0FB6" w:rsidRPr="009F0FB6" w:rsidRDefault="00995342" w:rsidP="009F0FB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="009F0F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р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оме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u w:val="single"/>
          <w:lang w:eastAsia="ru-RU"/>
        </w:rPr>
        <w:t>ж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т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очная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  <w:lang w:eastAsia="ru-RU"/>
        </w:rPr>
        <w:t xml:space="preserve"> 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  <w:lang w:eastAsia="ru-RU"/>
        </w:rPr>
        <w:t>тт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т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ци</w:t>
      </w:r>
      <w:r w:rsidR="009F0FB6" w:rsidRPr="009F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я</w:t>
      </w:r>
    </w:p>
    <w:p w:rsidR="009F0FB6" w:rsidRPr="009F0FB6" w:rsidRDefault="009F0FB6" w:rsidP="009F0FB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ab/>
        <w:t>п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ом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й 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атте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тац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щ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хся 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>МКОУ</w:t>
      </w:r>
      <w:r w:rsidR="001611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863A39">
        <w:rPr>
          <w:rFonts w:ascii="Times New Roman" w:eastAsia="Calibri" w:hAnsi="Times New Roman" w:cs="Times New Roman"/>
          <w:sz w:val="24"/>
          <w:szCs w:val="24"/>
        </w:rPr>
        <w:t>Средняя</w:t>
      </w:r>
      <w:r w:rsidR="001611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щкола №2</w:t>
      </w:r>
      <w:r w:rsidR="001611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г Теберда</w:t>
      </w:r>
      <w:r w:rsidR="001611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им М.И. Халилова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Pr="009F0FB6">
        <w:rPr>
          <w:rFonts w:ascii="Times New Roman" w:hAnsi="Times New Roman" w:cs="Times New Roman"/>
          <w:spacing w:val="6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ли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тся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сл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щ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1611FA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ь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азо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F0FB6" w:rsidRDefault="009F0FB6" w:rsidP="009F0FB6">
      <w:pPr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  <w:r w:rsidRPr="009F0FB6">
        <w:rPr>
          <w:rFonts w:ascii="Times New Roman" w:eastAsia="Symbol" w:hAnsi="Times New Roman" w:cs="Times New Roman"/>
          <w:sz w:val="24"/>
          <w:szCs w:val="24"/>
          <w:lang w:eastAsia="ru-RU"/>
        </w:rPr>
        <w:t></w:t>
      </w:r>
      <w:r w:rsidRPr="009F0FB6">
        <w:rPr>
          <w:rFonts w:ascii="Times New Roman" w:eastAsia="Symbol" w:hAnsi="Times New Roman" w:cs="Times New Roman"/>
          <w:spacing w:val="14"/>
          <w:sz w:val="24"/>
          <w:szCs w:val="24"/>
          <w:lang w:eastAsia="ru-RU"/>
        </w:rPr>
        <w:t>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ие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6"/>
          <w:sz w:val="24"/>
          <w:szCs w:val="24"/>
          <w:lang w:eastAsia="ru-RU"/>
        </w:rPr>
        <w:t>ф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F0FB6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ер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ич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ря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 те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ще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ля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певаем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сти</w:t>
      </w:r>
      <w:r w:rsidRPr="009F0FB6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 про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ттестац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об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аю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щ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="001611FA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1611FA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МКОУ </w:t>
      </w:r>
      <w:r w:rsidRPr="00863A39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863A39">
        <w:rPr>
          <w:rFonts w:ascii="Times New Roman" w:eastAsia="Calibri" w:hAnsi="Times New Roman" w:cs="Times New Roman"/>
          <w:sz w:val="24"/>
          <w:szCs w:val="24"/>
        </w:rPr>
        <w:t>Средняя щкола</w:t>
      </w:r>
      <w:r w:rsidR="001611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№2</w:t>
      </w:r>
      <w:r w:rsidR="001611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г Теберда им М.И. Халилова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eastAsia="Symbol" w:hAnsi="Times New Roman" w:cs="Times New Roman"/>
          <w:sz w:val="24"/>
          <w:szCs w:val="24"/>
          <w:lang w:eastAsia="ru-RU"/>
        </w:rPr>
        <w:t></w:t>
      </w:r>
      <w:r w:rsidRPr="009F0FB6">
        <w:rPr>
          <w:rFonts w:ascii="Times New Roman" w:eastAsia="Symbol" w:hAnsi="Times New Roman" w:cs="Times New Roman"/>
          <w:spacing w:val="14"/>
          <w:sz w:val="24"/>
          <w:szCs w:val="24"/>
          <w:lang w:eastAsia="ru-RU"/>
        </w:rPr>
        <w:t>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ие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стеме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ц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иван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щ</w:t>
      </w:r>
      <w:r w:rsidRPr="009F0FB6">
        <w:rPr>
          <w:rFonts w:ascii="Times New Roman" w:hAnsi="Times New Roman" w:cs="Times New Roman"/>
          <w:spacing w:val="6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МКОУ </w:t>
      </w:r>
      <w:r w:rsidRPr="00863A39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863A39">
        <w:rPr>
          <w:rFonts w:ascii="Times New Roman" w:eastAsia="Calibri" w:hAnsi="Times New Roman" w:cs="Times New Roman"/>
          <w:sz w:val="24"/>
          <w:szCs w:val="24"/>
        </w:rPr>
        <w:t>Средняя щкола №2 г Теберда им М.И. Халилова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Ус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шн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дение</w:t>
      </w:r>
      <w:r w:rsidRPr="009F0FB6">
        <w:rPr>
          <w:rFonts w:ascii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7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щи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9F0FB6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8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аттестац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ляется</w:t>
      </w:r>
      <w:r w:rsidRPr="009F0FB6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ован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ем</w:t>
      </w:r>
      <w:r w:rsidRPr="009F0FB6">
        <w:rPr>
          <w:rFonts w:ascii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ля пере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сл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щ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с.</w:t>
      </w:r>
      <w:r w:rsidRPr="009F0FB6">
        <w:rPr>
          <w:rFonts w:ascii="Times New Roman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ш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данным</w:t>
      </w:r>
      <w:r w:rsidRPr="009F0FB6">
        <w:rPr>
          <w:rFonts w:ascii="Times New Roman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оп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ин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тся</w:t>
      </w:r>
      <w:r w:rsidRPr="009F0FB6">
        <w:rPr>
          <w:rFonts w:ascii="Times New Roman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огическим с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ом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ш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летв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ри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ьн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льтаты</w:t>
      </w:r>
      <w:r w:rsidRPr="009F0FB6">
        <w:rPr>
          <w:rFonts w:ascii="Times New Roman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7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чн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тац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му</w:t>
      </w:r>
      <w:r w:rsidRPr="009F0FB6">
        <w:rPr>
          <w:rFonts w:ascii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ли</w:t>
      </w:r>
      <w:r w:rsidRPr="009F0FB6">
        <w:rPr>
          <w:rFonts w:ascii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еск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им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мета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F0FB6">
        <w:rPr>
          <w:rFonts w:ascii="Times New Roman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F0FB6">
        <w:rPr>
          <w:rFonts w:ascii="Times New Roman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ис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ц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(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ля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9F0FB6">
        <w:rPr>
          <w:rFonts w:ascii="Times New Roman" w:hAnsi="Times New Roman" w:cs="Times New Roman"/>
          <w:spacing w:val="8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бр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зо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атель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ог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мы</w:t>
      </w:r>
      <w:r w:rsidRPr="009F0FB6">
        <w:rPr>
          <w:rFonts w:ascii="Times New Roman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ли</w:t>
      </w:r>
      <w:r w:rsidRPr="009F0FB6">
        <w:rPr>
          <w:rFonts w:ascii="Times New Roman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 пр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тац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6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Pr="009F0FB6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тс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тст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тел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чин</w:t>
      </w:r>
      <w:r w:rsidRPr="009F0FB6">
        <w:rPr>
          <w:rFonts w:ascii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изн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 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ю.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чаю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щиеся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яза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ы лик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ви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ать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ю за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сть.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атель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е,</w:t>
      </w:r>
      <w:r w:rsidRPr="009F0FB6">
        <w:rPr>
          <w:rFonts w:ascii="Times New Roman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дители</w:t>
      </w:r>
      <w:r w:rsidRPr="009F0FB6">
        <w:rPr>
          <w:rFonts w:ascii="Times New Roman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7"/>
          <w:sz w:val="24"/>
          <w:szCs w:val="24"/>
          <w:lang w:eastAsia="ru-RU"/>
        </w:rPr>
        <w:t>(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онные</w:t>
      </w:r>
      <w:r w:rsidRPr="009F0FB6">
        <w:rPr>
          <w:rFonts w:ascii="Times New Roman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ставител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9F0FB6">
        <w:rPr>
          <w:rFonts w:ascii="Times New Roman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ер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ш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ен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лет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о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щ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ся,</w:t>
      </w:r>
      <w:r w:rsidRPr="009F0FB6">
        <w:rPr>
          <w:rFonts w:ascii="Times New Roman" w:hAnsi="Times New Roman" w:cs="Times New Roman"/>
          <w:spacing w:val="11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печи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щи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щи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9F0FB6">
        <w:rPr>
          <w:rFonts w:ascii="Times New Roman" w:hAnsi="Times New Roman" w:cs="Times New Roman"/>
          <w:spacing w:val="12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щ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2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ф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ме семейного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яза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ать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ще</w:t>
      </w:r>
      <w:r w:rsidRPr="009F0FB6">
        <w:rPr>
          <w:rFonts w:ascii="Times New Roman" w:hAnsi="Times New Roman" w:cs="Times New Roman"/>
          <w:spacing w:val="6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ля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ab/>
        <w:t>л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ви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ц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 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бес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онтр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9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еме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ее л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ции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чаю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щиеся,</w:t>
      </w:r>
      <w:r w:rsidRPr="009F0FB6">
        <w:rPr>
          <w:rFonts w:ascii="Times New Roman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щи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ака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емичес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ол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ен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F0FB6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праве</w:t>
      </w:r>
      <w:r w:rsidRPr="009F0FB6">
        <w:rPr>
          <w:rFonts w:ascii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ойти</w:t>
      </w:r>
      <w:r w:rsidRPr="009F0FB6">
        <w:rPr>
          <w:rFonts w:ascii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чн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ю атте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ц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ию</w:t>
      </w:r>
      <w:r w:rsidRPr="009F0FB6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етс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щи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бн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ме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лее</w:t>
      </w:r>
      <w:r w:rsidRPr="009F0FB6">
        <w:rPr>
          <w:rFonts w:ascii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раз</w:t>
      </w:r>
      <w:r w:rsidRPr="009F0FB6">
        <w:rPr>
          <w:rFonts w:ascii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ки,</w:t>
      </w:r>
      <w:r w:rsidRPr="009F0FB6">
        <w:rPr>
          <w:rFonts w:ascii="Times New Roman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ляе</w:t>
      </w:r>
      <w:r w:rsidRPr="009F0FB6">
        <w:rPr>
          <w:rFonts w:ascii="Times New Roman" w:hAnsi="Times New Roman" w:cs="Times New Roman"/>
          <w:spacing w:val="8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 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министра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Pr="009F0FB6">
        <w:rPr>
          <w:rFonts w:ascii="Times New Roman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МКОУ </w:t>
      </w:r>
      <w:r w:rsidRPr="00863A39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Pr="00863A39">
        <w:rPr>
          <w:rFonts w:ascii="Times New Roman" w:eastAsia="Calibri" w:hAnsi="Times New Roman" w:cs="Times New Roman"/>
          <w:sz w:val="24"/>
          <w:szCs w:val="24"/>
        </w:rPr>
        <w:t>Средняя щкола №2 г Теберда им М.И. Халилова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(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</w:t>
      </w:r>
      <w:r w:rsidRPr="009F0FB6">
        <w:rPr>
          <w:rFonts w:ascii="Times New Roman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ра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ия 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15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жен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)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ab/>
        <w:t>В</w:t>
      </w:r>
      <w:r w:rsidRPr="009F0FB6">
        <w:rPr>
          <w:rFonts w:ascii="Times New Roman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за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14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ер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кл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тся</w:t>
      </w:r>
      <w:r w:rsidRPr="009F0FB6">
        <w:rPr>
          <w:rFonts w:ascii="Times New Roman" w:hAnsi="Times New Roman" w:cs="Times New Roman"/>
          <w:spacing w:val="15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зн</w:t>
      </w:r>
      <w:r w:rsidR="001611FA">
        <w:rPr>
          <w:rFonts w:ascii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611F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щ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="006E5EE1">
        <w:rPr>
          <w:rFonts w:ascii="Times New Roman" w:hAnsi="Times New Roman" w:cs="Times New Roman"/>
          <w:sz w:val="24"/>
          <w:szCs w:val="24"/>
          <w:lang w:eastAsia="ru-RU"/>
        </w:rPr>
        <w:t xml:space="preserve">ся.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Pr="009F0FB6">
        <w:rPr>
          <w:rFonts w:ascii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омеж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3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атте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ц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ии</w:t>
      </w:r>
      <w:r w:rsidRPr="009F0FB6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9F0FB6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раз</w:t>
      </w:r>
      <w:r w:rsidRPr="009F0FB6">
        <w:rPr>
          <w:rFonts w:ascii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зо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атель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ем с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ется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ссия.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Взиман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6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ты</w:t>
      </w:r>
      <w:r w:rsidRPr="009F0FB6">
        <w:rPr>
          <w:rFonts w:ascii="Times New Roman" w:hAnsi="Times New Roman" w:cs="Times New Roman"/>
          <w:spacing w:val="16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16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щ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хся</w:t>
      </w:r>
      <w:r w:rsidRPr="009F0FB6">
        <w:rPr>
          <w:rFonts w:ascii="Times New Roman" w:hAnsi="Times New Roman" w:cs="Times New Roman"/>
          <w:spacing w:val="16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за</w:t>
      </w:r>
      <w:r w:rsidRPr="009F0FB6">
        <w:rPr>
          <w:rFonts w:ascii="Times New Roman" w:hAnsi="Times New Roman" w:cs="Times New Roman"/>
          <w:spacing w:val="16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дение</w:t>
      </w:r>
      <w:r w:rsidRPr="009F0FB6">
        <w:rPr>
          <w:rFonts w:ascii="Times New Roman" w:hAnsi="Times New Roman" w:cs="Times New Roman"/>
          <w:spacing w:val="16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9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чн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тац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6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е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ае</w:t>
      </w:r>
      <w:r w:rsidR="006E5EE1">
        <w:rPr>
          <w:rFonts w:ascii="Times New Roman" w:hAnsi="Times New Roman" w:cs="Times New Roman"/>
          <w:sz w:val="24"/>
          <w:szCs w:val="24"/>
          <w:lang w:eastAsia="ru-RU"/>
        </w:rPr>
        <w:t xml:space="preserve">тся.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чаю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щиеся,</w:t>
      </w:r>
      <w:r w:rsidRPr="009F0FB6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не</w:t>
      </w:r>
      <w:r w:rsidRPr="009F0FB6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ш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ш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8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атте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ци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тел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ьн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ам</w:t>
      </w:r>
      <w:r w:rsidRPr="009F0FB6">
        <w:rPr>
          <w:rFonts w:ascii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ли и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еющ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е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ака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мичес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ю за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ен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ь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ятся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сле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щи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кл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чаю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щиеся,</w:t>
      </w:r>
      <w:r w:rsidRPr="009F0FB6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не</w:t>
      </w:r>
      <w:r w:rsidRPr="009F0FB6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ви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ши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ленные</w:t>
      </w:r>
      <w:r w:rsidRPr="009F0FB6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ки</w:t>
      </w:r>
      <w:r w:rsidRPr="009F0FB6">
        <w:rPr>
          <w:rFonts w:ascii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ка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ск</w:t>
      </w:r>
      <w:r w:rsidRPr="009F0FB6">
        <w:rPr>
          <w:rFonts w:ascii="Times New Roman" w:hAnsi="Times New Roman" w:cs="Times New Roman"/>
          <w:spacing w:val="1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6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сти с</w:t>
      </w:r>
      <w:r w:rsidRPr="009F0FB6">
        <w:rPr>
          <w:rFonts w:ascii="Times New Roman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</w:t>
      </w:r>
      <w:r w:rsidRPr="009F0FB6">
        <w:rPr>
          <w:rFonts w:ascii="Times New Roman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ее</w:t>
      </w:r>
      <w:r w:rsidRPr="009F0FB6">
        <w:rPr>
          <w:rFonts w:ascii="Times New Roman" w:hAnsi="Times New Roman" w:cs="Times New Roman"/>
          <w:spacing w:val="14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F0FB6">
        <w:rPr>
          <w:rFonts w:ascii="Times New Roman" w:hAnsi="Times New Roman" w:cs="Times New Roman"/>
          <w:spacing w:val="14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4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7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трен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Pr="009F0FB6">
        <w:rPr>
          <w:rFonts w:ascii="Times New Roman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ителей</w:t>
      </w:r>
      <w:r w:rsidRPr="009F0FB6">
        <w:rPr>
          <w:rFonts w:ascii="Times New Roman" w:hAnsi="Times New Roman" w:cs="Times New Roman"/>
          <w:spacing w:val="14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(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6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14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ставителей)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ста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ляются</w:t>
      </w:r>
      <w:r w:rsidRPr="009F0FB6">
        <w:rPr>
          <w:rFonts w:ascii="Times New Roman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7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="006E5EE1">
        <w:rPr>
          <w:rFonts w:ascii="Times New Roman" w:hAnsi="Times New Roman" w:cs="Times New Roman"/>
          <w:sz w:val="24"/>
          <w:szCs w:val="24"/>
          <w:lang w:eastAsia="ru-RU"/>
        </w:rPr>
        <w:t xml:space="preserve">е,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пере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ятся</w:t>
      </w:r>
      <w:r w:rsidRPr="009F0FB6">
        <w:rPr>
          <w:rFonts w:ascii="Times New Roman" w:hAnsi="Times New Roman" w:cs="Times New Roman"/>
          <w:spacing w:val="18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174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7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="006E5EE1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="006E5EE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пт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ан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ы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6E5EE1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бр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атель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ым</w:t>
      </w:r>
      <w:r w:rsidRPr="009F0FB6">
        <w:rPr>
          <w:rFonts w:ascii="Times New Roman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мм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7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етс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7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16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рекомендация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6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си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х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л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pacing w:val="9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-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ико</w:t>
      </w:r>
      <w:r w:rsidRPr="009F0FB6">
        <w:rPr>
          <w:rFonts w:ascii="Times New Roman" w:hAnsi="Times New Roman" w:cs="Times New Roman"/>
          <w:spacing w:val="17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-пе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pacing w:val="6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иче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ск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комиссии ли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че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ин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ди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ви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льн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0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б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пла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F0FB6" w:rsidRPr="009F0FB6" w:rsidRDefault="009F0FB6" w:rsidP="009F0FB6">
      <w:pPr>
        <w:rPr>
          <w:rFonts w:ascii="Times New Roman" w:hAnsi="Times New Roman" w:cs="Times New Roman"/>
          <w:sz w:val="24"/>
          <w:szCs w:val="24"/>
          <w:lang w:eastAsia="ru-RU"/>
        </w:rPr>
        <w:sectPr w:rsidR="009F0FB6" w:rsidRPr="009F0FB6" w:rsidSect="001611FA">
          <w:pgSz w:w="11904" w:h="16838"/>
          <w:pgMar w:top="558" w:right="850" w:bottom="567" w:left="850" w:header="0" w:footer="0" w:gutter="0"/>
          <w:cols w:space="708"/>
        </w:sectPr>
      </w:pPr>
      <w:r w:rsidRPr="009F0FB6">
        <w:rPr>
          <w:rFonts w:ascii="Times New Roman" w:hAnsi="Times New Roman" w:cs="Times New Roman"/>
          <w:sz w:val="24"/>
          <w:szCs w:val="24"/>
          <w:lang w:eastAsia="ru-RU"/>
        </w:rPr>
        <w:t>Пр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9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5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чная</w:t>
      </w:r>
      <w:r w:rsidRPr="009F0FB6">
        <w:rPr>
          <w:rFonts w:ascii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ат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тац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F0FB6">
        <w:rPr>
          <w:rFonts w:ascii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8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ится</w:t>
      </w:r>
      <w:r w:rsidRPr="009F0FB6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5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15</w:t>
      </w:r>
      <w:r w:rsidRPr="009F0FB6">
        <w:rPr>
          <w:rFonts w:ascii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апреля</w:t>
      </w:r>
      <w:r w:rsidRPr="009F0FB6">
        <w:rPr>
          <w:rFonts w:ascii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2020</w:t>
      </w:r>
      <w:r w:rsidRPr="009F0FB6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15</w:t>
      </w:r>
      <w:r w:rsidRPr="009F0FB6">
        <w:rPr>
          <w:rFonts w:ascii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ая</w:t>
      </w:r>
      <w:r w:rsidRPr="009F0FB6">
        <w:rPr>
          <w:rFonts w:ascii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2020</w:t>
      </w:r>
      <w:r w:rsidRPr="009F0FB6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да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. Гра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ф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ро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в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ния</w:t>
      </w:r>
      <w:r w:rsidRPr="009F0FB6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7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9F0FB6">
        <w:rPr>
          <w:rFonts w:ascii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т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те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тац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9F0FB6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7"/>
          <w:sz w:val="24"/>
          <w:szCs w:val="24"/>
          <w:lang w:eastAsia="ru-RU"/>
        </w:rPr>
        <w:t>у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твер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ж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тся</w:t>
      </w:r>
      <w:r w:rsidRPr="009F0FB6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ир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кт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р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9F0FB6">
        <w:rPr>
          <w:rFonts w:ascii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ш</w:t>
      </w:r>
      <w:r w:rsidRPr="009F0FB6">
        <w:rPr>
          <w:rFonts w:ascii="Times New Roman" w:hAnsi="Times New Roman" w:cs="Times New Roman"/>
          <w:spacing w:val="-4"/>
          <w:sz w:val="24"/>
          <w:szCs w:val="24"/>
          <w:lang w:eastAsia="ru-RU"/>
        </w:rPr>
        <w:t>к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лы</w:t>
      </w:r>
      <w:r w:rsidRPr="009F0FB6">
        <w:rPr>
          <w:rFonts w:ascii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не</w:t>
      </w:r>
      <w:r w:rsidRPr="009F0FB6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п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>о</w:t>
      </w:r>
      <w:r w:rsidRPr="009F0FB6">
        <w:rPr>
          <w:rFonts w:ascii="Times New Roman" w:hAnsi="Times New Roman" w:cs="Times New Roman"/>
          <w:spacing w:val="1"/>
          <w:sz w:val="24"/>
          <w:szCs w:val="24"/>
          <w:lang w:eastAsia="ru-RU"/>
        </w:rPr>
        <w:t>з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нее</w:t>
      </w:r>
      <w:r w:rsidRPr="009F0FB6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01 с</w:t>
      </w:r>
      <w:r w:rsidRPr="009F0FB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е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нтября</w:t>
      </w:r>
      <w:r w:rsidRPr="009F0FB6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z w:val="24"/>
          <w:szCs w:val="24"/>
          <w:lang w:eastAsia="ru-RU"/>
        </w:rPr>
        <w:t>2019</w:t>
      </w:r>
      <w:r w:rsidRPr="009F0FB6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9F0FB6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г</w:t>
      </w:r>
      <w:r w:rsidRPr="009F0FB6">
        <w:rPr>
          <w:rFonts w:ascii="Times New Roman" w:hAnsi="Times New Roman" w:cs="Times New Roman"/>
          <w:spacing w:val="4"/>
          <w:sz w:val="24"/>
          <w:szCs w:val="24"/>
          <w:lang w:eastAsia="ru-RU"/>
        </w:rPr>
        <w:t>о</w:t>
      </w:r>
      <w:r w:rsidR="00FC19E6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да</w:t>
      </w:r>
    </w:p>
    <w:p w:rsidR="00FC19E6" w:rsidRPr="00FC19E6" w:rsidRDefault="00FC19E6" w:rsidP="00FC19E6">
      <w:pPr>
        <w:widowControl w:val="0"/>
        <w:spacing w:line="275" w:lineRule="auto"/>
        <w:ind w:right="261"/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</w:pPr>
      <w:r w:rsidRPr="00FC19E6">
        <w:rPr>
          <w:rFonts w:ascii="Times New Roman" w:eastAsia="Times New Roman" w:hAnsi="Times New Roman"/>
          <w:b/>
          <w:bCs/>
          <w:color w:val="000000"/>
          <w:spacing w:val="1"/>
          <w:sz w:val="32"/>
          <w:szCs w:val="32"/>
          <w:lang w:eastAsia="ru-RU"/>
        </w:rPr>
        <w:lastRenderedPageBreak/>
        <w:t xml:space="preserve">                    </w:t>
      </w:r>
      <w:r>
        <w:rPr>
          <w:rFonts w:ascii="Times New Roman" w:eastAsia="Times New Roman" w:hAnsi="Times New Roman"/>
          <w:b/>
          <w:bCs/>
          <w:color w:val="000000"/>
          <w:spacing w:val="1"/>
          <w:sz w:val="32"/>
          <w:szCs w:val="32"/>
          <w:lang w:eastAsia="ru-RU"/>
        </w:rPr>
        <w:t>1.</w:t>
      </w:r>
      <w:r w:rsidRPr="00FC19E6">
        <w:rPr>
          <w:rFonts w:ascii="Times New Roman" w:eastAsia="Times New Roman" w:hAnsi="Times New Roman"/>
          <w:b/>
          <w:bCs/>
          <w:color w:val="000000"/>
          <w:spacing w:val="1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color w:val="000000"/>
          <w:spacing w:val="1"/>
          <w:sz w:val="32"/>
          <w:szCs w:val="32"/>
          <w:lang w:eastAsia="ru-RU"/>
        </w:rPr>
        <w:t xml:space="preserve"> 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1"/>
          <w:sz w:val="32"/>
          <w:szCs w:val="32"/>
          <w:u w:val="single"/>
          <w:lang w:eastAsia="ru-RU"/>
        </w:rPr>
        <w:t>У</w:t>
      </w:r>
      <w:r w:rsidR="00506471" w:rsidRPr="00FC19E6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ч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1"/>
          <w:sz w:val="32"/>
          <w:szCs w:val="32"/>
          <w:u w:val="single"/>
          <w:lang w:eastAsia="ru-RU"/>
        </w:rPr>
        <w:t>е</w:t>
      </w:r>
      <w:r w:rsidR="00506471" w:rsidRPr="00FC19E6">
        <w:rPr>
          <w:rFonts w:ascii="Times New Roman" w:eastAsia="Times New Roman" w:hAnsi="Times New Roman"/>
          <w:b/>
          <w:bCs/>
          <w:color w:val="000000"/>
          <w:w w:val="99"/>
          <w:sz w:val="32"/>
          <w:szCs w:val="32"/>
          <w:u w:val="single"/>
          <w:lang w:eastAsia="ru-RU"/>
        </w:rPr>
        <w:t>бн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u w:val="single"/>
          <w:lang w:eastAsia="ru-RU"/>
        </w:rPr>
        <w:t>ы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-1"/>
          <w:w w:val="99"/>
          <w:sz w:val="32"/>
          <w:szCs w:val="32"/>
          <w:u w:val="single"/>
          <w:lang w:eastAsia="ru-RU"/>
        </w:rPr>
        <w:t>й</w:t>
      </w:r>
      <w:r w:rsidR="00506471" w:rsidRPr="00FC19E6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ru-RU"/>
        </w:rPr>
        <w:t xml:space="preserve"> </w:t>
      </w:r>
      <w:r w:rsidR="00506471" w:rsidRPr="00FC19E6">
        <w:rPr>
          <w:rFonts w:ascii="Times New Roman" w:eastAsia="Times New Roman" w:hAnsi="Times New Roman"/>
          <w:b/>
          <w:bCs/>
          <w:color w:val="000000"/>
          <w:w w:val="99"/>
          <w:sz w:val="32"/>
          <w:szCs w:val="32"/>
          <w:u w:val="single"/>
          <w:lang w:eastAsia="ru-RU"/>
        </w:rPr>
        <w:t>п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1"/>
          <w:w w:val="99"/>
          <w:sz w:val="32"/>
          <w:szCs w:val="32"/>
          <w:u w:val="single"/>
          <w:lang w:eastAsia="ru-RU"/>
        </w:rPr>
        <w:t>л</w:t>
      </w:r>
      <w:r w:rsidR="00506471" w:rsidRPr="00FC19E6">
        <w:rPr>
          <w:rFonts w:ascii="Times New Roman" w:eastAsia="Times New Roman" w:hAnsi="Times New Roman"/>
          <w:b/>
          <w:bCs/>
          <w:color w:val="000000"/>
          <w:w w:val="99"/>
          <w:sz w:val="32"/>
          <w:szCs w:val="32"/>
          <w:u w:val="single"/>
          <w:lang w:eastAsia="ru-RU"/>
        </w:rPr>
        <w:t>ан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5"/>
          <w:sz w:val="32"/>
          <w:szCs w:val="32"/>
          <w:u w:val="single"/>
          <w:lang w:eastAsia="ru-RU"/>
        </w:rPr>
        <w:t xml:space="preserve"> </w:t>
      </w:r>
      <w:r w:rsidR="00506471" w:rsidRPr="00FC19E6">
        <w:rPr>
          <w:rFonts w:ascii="Times New Roman" w:eastAsia="Times New Roman" w:hAnsi="Times New Roman"/>
          <w:b/>
          <w:bCs/>
          <w:color w:val="000000"/>
          <w:w w:val="99"/>
          <w:sz w:val="32"/>
          <w:szCs w:val="32"/>
          <w:u w:val="single"/>
          <w:lang w:eastAsia="ru-RU"/>
        </w:rPr>
        <w:t>н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2"/>
          <w:w w:val="99"/>
          <w:sz w:val="32"/>
          <w:szCs w:val="32"/>
          <w:u w:val="single"/>
          <w:lang w:eastAsia="ru-RU"/>
        </w:rPr>
        <w:t>а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1"/>
          <w:sz w:val="32"/>
          <w:szCs w:val="32"/>
          <w:u w:val="single"/>
          <w:lang w:eastAsia="ru-RU"/>
        </w:rPr>
        <w:t>ч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1"/>
          <w:w w:val="99"/>
          <w:sz w:val="32"/>
          <w:szCs w:val="32"/>
          <w:u w:val="single"/>
          <w:lang w:eastAsia="ru-RU"/>
        </w:rPr>
        <w:t>а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2"/>
          <w:w w:val="99"/>
          <w:sz w:val="32"/>
          <w:szCs w:val="32"/>
          <w:u w:val="single"/>
          <w:lang w:eastAsia="ru-RU"/>
        </w:rPr>
        <w:t>л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1"/>
          <w:sz w:val="32"/>
          <w:szCs w:val="32"/>
          <w:u w:val="single"/>
          <w:lang w:eastAsia="ru-RU"/>
        </w:rPr>
        <w:t>ь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3"/>
          <w:w w:val="99"/>
          <w:sz w:val="32"/>
          <w:szCs w:val="32"/>
          <w:u w:val="single"/>
          <w:lang w:eastAsia="ru-RU"/>
        </w:rPr>
        <w:t>н</w:t>
      </w:r>
      <w:r w:rsidR="00506471" w:rsidRPr="00FC19E6">
        <w:rPr>
          <w:rFonts w:ascii="Times New Roman" w:eastAsia="Times New Roman" w:hAnsi="Times New Roman"/>
          <w:b/>
          <w:bCs/>
          <w:color w:val="000000"/>
          <w:w w:val="99"/>
          <w:sz w:val="32"/>
          <w:szCs w:val="32"/>
          <w:u w:val="single"/>
          <w:lang w:eastAsia="ru-RU"/>
        </w:rPr>
        <w:t>о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3"/>
          <w:w w:val="99"/>
          <w:sz w:val="32"/>
          <w:szCs w:val="32"/>
          <w:u w:val="single"/>
          <w:lang w:eastAsia="ru-RU"/>
        </w:rPr>
        <w:t>г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1"/>
          <w:w w:val="99"/>
          <w:sz w:val="32"/>
          <w:szCs w:val="32"/>
          <w:u w:val="single"/>
          <w:lang w:eastAsia="ru-RU"/>
        </w:rPr>
        <w:t>о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2"/>
          <w:sz w:val="32"/>
          <w:szCs w:val="32"/>
          <w:u w:val="single"/>
          <w:lang w:eastAsia="ru-RU"/>
        </w:rPr>
        <w:t xml:space="preserve"> 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-2"/>
          <w:w w:val="99"/>
          <w:sz w:val="32"/>
          <w:szCs w:val="32"/>
          <w:u w:val="single"/>
          <w:lang w:eastAsia="ru-RU"/>
        </w:rPr>
        <w:t>о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3"/>
          <w:w w:val="99"/>
          <w:sz w:val="32"/>
          <w:szCs w:val="32"/>
          <w:u w:val="single"/>
          <w:lang w:eastAsia="ru-RU"/>
        </w:rPr>
        <w:t>б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-2"/>
          <w:w w:val="99"/>
          <w:sz w:val="32"/>
          <w:szCs w:val="32"/>
          <w:u w:val="single"/>
          <w:lang w:eastAsia="ru-RU"/>
        </w:rPr>
        <w:t>щ</w:t>
      </w:r>
      <w:r w:rsidR="00506471" w:rsidRPr="00FC19E6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е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2"/>
          <w:w w:val="99"/>
          <w:sz w:val="32"/>
          <w:szCs w:val="32"/>
          <w:u w:val="single"/>
          <w:lang w:eastAsia="ru-RU"/>
        </w:rPr>
        <w:t>г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1"/>
          <w:w w:val="99"/>
          <w:sz w:val="32"/>
          <w:szCs w:val="32"/>
          <w:u w:val="single"/>
          <w:lang w:eastAsia="ru-RU"/>
        </w:rPr>
        <w:t>о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2"/>
          <w:sz w:val="32"/>
          <w:szCs w:val="32"/>
          <w:u w:val="single"/>
          <w:lang w:eastAsia="ru-RU"/>
        </w:rPr>
        <w:t xml:space="preserve"> </w:t>
      </w:r>
      <w:r w:rsidR="00506471" w:rsidRPr="00FC19E6">
        <w:rPr>
          <w:rFonts w:ascii="Times New Roman" w:eastAsia="Times New Roman" w:hAnsi="Times New Roman"/>
          <w:b/>
          <w:bCs/>
          <w:color w:val="000000"/>
          <w:w w:val="99"/>
          <w:sz w:val="32"/>
          <w:szCs w:val="32"/>
          <w:u w:val="single"/>
          <w:lang w:eastAsia="ru-RU"/>
        </w:rPr>
        <w:t>обра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3"/>
          <w:sz w:val="32"/>
          <w:szCs w:val="32"/>
          <w:u w:val="single"/>
          <w:lang w:eastAsia="ru-RU"/>
        </w:rPr>
        <w:t>з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1"/>
          <w:w w:val="99"/>
          <w:sz w:val="32"/>
          <w:szCs w:val="32"/>
          <w:u w:val="single"/>
          <w:lang w:eastAsia="ru-RU"/>
        </w:rPr>
        <w:t>о</w:t>
      </w:r>
      <w:r w:rsidR="00506471" w:rsidRPr="00FC19E6">
        <w:rPr>
          <w:rFonts w:ascii="Times New Roman" w:eastAsia="Times New Roman" w:hAnsi="Times New Roman"/>
          <w:b/>
          <w:bCs/>
          <w:color w:val="000000"/>
          <w:w w:val="99"/>
          <w:sz w:val="32"/>
          <w:szCs w:val="32"/>
          <w:u w:val="single"/>
          <w:lang w:eastAsia="ru-RU"/>
        </w:rPr>
        <w:t>в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3"/>
          <w:w w:val="99"/>
          <w:sz w:val="32"/>
          <w:szCs w:val="32"/>
          <w:u w:val="single"/>
          <w:lang w:eastAsia="ru-RU"/>
        </w:rPr>
        <w:t>а</w:t>
      </w:r>
      <w:r w:rsidR="00506471" w:rsidRPr="00FC19E6">
        <w:rPr>
          <w:rFonts w:ascii="Times New Roman" w:eastAsia="Times New Roman" w:hAnsi="Times New Roman"/>
          <w:b/>
          <w:bCs/>
          <w:color w:val="000000"/>
          <w:w w:val="99"/>
          <w:sz w:val="32"/>
          <w:szCs w:val="32"/>
          <w:u w:val="single"/>
          <w:lang w:eastAsia="ru-RU"/>
        </w:rPr>
        <w:t>н</w:t>
      </w:r>
      <w:r w:rsidR="00506471" w:rsidRPr="00FC19E6">
        <w:rPr>
          <w:rFonts w:ascii="Times New Roman" w:eastAsia="Times New Roman" w:hAnsi="Times New Roman"/>
          <w:b/>
          <w:bCs/>
          <w:color w:val="000000"/>
          <w:spacing w:val="2"/>
          <w:w w:val="99"/>
          <w:sz w:val="32"/>
          <w:szCs w:val="32"/>
          <w:u w:val="single"/>
          <w:lang w:eastAsia="ru-RU"/>
        </w:rPr>
        <w:t>и</w:t>
      </w:r>
      <w:r w:rsidR="00506471" w:rsidRPr="00FC19E6">
        <w:rPr>
          <w:rFonts w:ascii="Times New Roman" w:eastAsia="Times New Roman" w:hAnsi="Times New Roman"/>
          <w:b/>
          <w:bCs/>
          <w:color w:val="000000"/>
          <w:w w:val="99"/>
          <w:sz w:val="32"/>
          <w:szCs w:val="32"/>
          <w:u w:val="single"/>
          <w:lang w:eastAsia="ru-RU"/>
        </w:rPr>
        <w:t>я</w:t>
      </w:r>
      <w:r w:rsidRPr="00FC19E6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 xml:space="preserve"> </w:t>
      </w:r>
    </w:p>
    <w:p w:rsidR="00506471" w:rsidRPr="00FC19E6" w:rsidRDefault="00FC19E6" w:rsidP="00FC19E6">
      <w:pPr>
        <w:widowControl w:val="0"/>
        <w:spacing w:line="275" w:lineRule="auto"/>
        <w:ind w:right="261"/>
        <w:rPr>
          <w:rFonts w:ascii="Times New Roman" w:eastAsia="Times New Roman" w:hAnsi="Times New Roman"/>
          <w:color w:val="000000"/>
          <w:sz w:val="24"/>
          <w:szCs w:val="24"/>
        </w:rPr>
      </w:pPr>
      <w:r w:rsidRPr="00FC19E6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У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чебный</w:t>
      </w:r>
      <w:r w:rsidRPr="00FC19E6">
        <w:rPr>
          <w:rFonts w:ascii="Times New Roman" w:eastAsia="Times New Roman" w:hAnsi="Times New Roman"/>
          <w:bCs/>
          <w:color w:val="000000"/>
          <w:spacing w:val="3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план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 xml:space="preserve"> д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ля</w:t>
      </w:r>
      <w:r w:rsidRPr="00FC19E6">
        <w:rPr>
          <w:rFonts w:ascii="Times New Roman" w:eastAsia="Times New Roman" w:hAnsi="Times New Roman"/>
          <w:bCs/>
          <w:color w:val="000000"/>
          <w:spacing w:val="3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>I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-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>I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V</w:t>
      </w:r>
      <w:r w:rsidRPr="00FC19E6">
        <w:rPr>
          <w:rFonts w:ascii="Times New Roman" w:eastAsia="Times New Roman" w:hAnsi="Times New Roman"/>
          <w:bCs/>
          <w:color w:val="000000"/>
          <w:spacing w:val="2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к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ла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>с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сов</w:t>
      </w:r>
      <w:r w:rsidRPr="00FC19E6">
        <w:rPr>
          <w:rFonts w:ascii="Times New Roman" w:eastAsia="Times New Roman" w:hAnsi="Times New Roman"/>
          <w:bCs/>
          <w:color w:val="000000"/>
          <w:spacing w:val="2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pacing w:val="-5"/>
          <w:sz w:val="24"/>
          <w:szCs w:val="24"/>
        </w:rPr>
        <w:t>ш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колы</w:t>
      </w:r>
      <w:r w:rsidRPr="00FC19E6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pacing w:val="2"/>
          <w:sz w:val="24"/>
          <w:szCs w:val="24"/>
        </w:rPr>
        <w:t>(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20</w:t>
      </w:r>
      <w:r w:rsidRPr="00FC19E6">
        <w:rPr>
          <w:rFonts w:ascii="Times New Roman" w:eastAsia="Times New Roman" w:hAnsi="Times New Roman"/>
          <w:bCs/>
          <w:color w:val="000000"/>
          <w:spacing w:val="-3"/>
          <w:sz w:val="24"/>
          <w:szCs w:val="24"/>
        </w:rPr>
        <w:t>1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9</w:t>
      </w:r>
      <w:r w:rsidRPr="00FC19E6">
        <w:rPr>
          <w:rFonts w:ascii="Times New Roman" w:eastAsia="Times New Roman" w:hAnsi="Times New Roman"/>
          <w:bCs/>
          <w:color w:val="000000"/>
          <w:spacing w:val="2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–</w:t>
      </w:r>
      <w:r w:rsidRPr="00FC19E6">
        <w:rPr>
          <w:rFonts w:ascii="Times New Roman" w:eastAsia="Times New Roman" w:hAnsi="Times New Roman"/>
          <w:bCs/>
          <w:color w:val="000000"/>
          <w:spacing w:val="2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2020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у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>ч</w:t>
      </w:r>
      <w:r w:rsidRPr="00FC19E6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.</w:t>
      </w:r>
      <w:r w:rsidRPr="00FC19E6">
        <w:rPr>
          <w:rFonts w:ascii="Times New Roman" w:eastAsia="Times New Roman" w:hAnsi="Times New Roman"/>
          <w:bCs/>
          <w:color w:val="000000"/>
          <w:spacing w:val="2"/>
          <w:sz w:val="24"/>
          <w:szCs w:val="24"/>
        </w:rPr>
        <w:t>г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од)  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>с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>с</w:t>
      </w:r>
      <w:r w:rsidRPr="00FC19E6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т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авлен </w:t>
      </w:r>
      <w:r w:rsidRPr="00FC19E6">
        <w:rPr>
          <w:rFonts w:ascii="Times New Roman" w:eastAsia="Times New Roman" w:hAnsi="Times New Roman"/>
          <w:bCs/>
          <w:color w:val="000000"/>
          <w:spacing w:val="2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н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а</w:t>
      </w:r>
      <w:r w:rsidRPr="00FC19E6">
        <w:rPr>
          <w:rFonts w:ascii="Times New Roman" w:eastAsia="Times New Roman" w:hAnsi="Times New Roman"/>
          <w:bCs/>
          <w:color w:val="000000"/>
          <w:spacing w:val="-2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>с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нове </w:t>
      </w:r>
      <w:r w:rsidRPr="00FC19E6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pacing w:val="-3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ОП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НОО, </w:t>
      </w:r>
      <w:r w:rsidRPr="00FC19E6">
        <w:rPr>
          <w:rFonts w:ascii="Times New Roman" w:eastAsia="Times New Roman" w:hAnsi="Times New Roman"/>
          <w:bCs/>
          <w:color w:val="000000"/>
          <w:spacing w:val="5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bCs/>
          <w:color w:val="000000"/>
          <w:spacing w:val="-1"/>
          <w:sz w:val="24"/>
          <w:szCs w:val="24"/>
        </w:rPr>
        <w:t>д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обрен</w:t>
      </w:r>
      <w:r w:rsidRPr="00FC19E6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н</w:t>
      </w:r>
      <w:r w:rsidRPr="00FC19E6">
        <w:rPr>
          <w:rFonts w:ascii="Times New Roman" w:eastAsia="Times New Roman" w:hAnsi="Times New Roman"/>
          <w:bCs/>
          <w:color w:val="000000"/>
          <w:spacing w:val="-4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bCs/>
          <w:color w:val="000000"/>
          <w:sz w:val="24"/>
          <w:szCs w:val="24"/>
        </w:rPr>
        <w:t>й</w:t>
      </w:r>
      <w:r w:rsidRPr="00FC19E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Ф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FC19E6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д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ер</w:t>
      </w:r>
      <w:r w:rsidRPr="00FC19E6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а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ль</w:t>
      </w:r>
      <w:r w:rsidRPr="00FC19E6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н</w:t>
      </w:r>
      <w:r w:rsidRPr="00FC19E6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ы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pacing w:val="-9"/>
          <w:sz w:val="24"/>
          <w:szCs w:val="24"/>
        </w:rPr>
        <w:t>у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ч</w:t>
      </w:r>
      <w:r w:rsidRPr="00FC19E6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е</w:t>
      </w:r>
      <w:r w:rsidRPr="00FC19E6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б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н</w:t>
      </w:r>
      <w:r w:rsidRPr="00FC19E6">
        <w:rPr>
          <w:rFonts w:ascii="Times New Roman" w:eastAsia="Times New Roman" w:hAnsi="Times New Roman"/>
          <w:color w:val="000000"/>
          <w:spacing w:val="7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-м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FC19E6">
        <w:rPr>
          <w:rFonts w:ascii="Times New Roman" w:eastAsia="Times New Roman" w:hAnsi="Times New Roman"/>
          <w:color w:val="000000"/>
          <w:spacing w:val="-4"/>
          <w:sz w:val="24"/>
          <w:szCs w:val="24"/>
        </w:rPr>
        <w:t>т</w:t>
      </w:r>
      <w:r w:rsidRPr="00FC19E6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д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ич</w:t>
      </w:r>
      <w:r w:rsidRPr="00FC19E6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е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с</w:t>
      </w:r>
      <w:r w:rsidRPr="00FC19E6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к</w:t>
      </w:r>
      <w:r w:rsidRPr="00FC19E6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и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б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ъе</w:t>
      </w:r>
      <w:r w:rsidRPr="00FC19E6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>д</w:t>
      </w:r>
      <w:r w:rsidRPr="00FC19E6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ин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ен</w:t>
      </w:r>
      <w:r w:rsidRPr="00FC19E6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и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pacing w:val="3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п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pacing w:val="-2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pacing w:val="3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б</w:t>
      </w:r>
      <w:r w:rsidRPr="00FC19E6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щ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ему</w:t>
      </w:r>
      <w:r w:rsidRPr="00FC19E6">
        <w:rPr>
          <w:rFonts w:ascii="Times New Roman" w:eastAsia="Times New Roman" w:hAnsi="Times New Roman"/>
          <w:color w:val="000000"/>
          <w:spacing w:val="-7"/>
          <w:sz w:val="24"/>
          <w:szCs w:val="24"/>
        </w:rPr>
        <w:t xml:space="preserve"> </w:t>
      </w:r>
      <w:r w:rsidRPr="00FC19E6">
        <w:rPr>
          <w:rFonts w:ascii="Times New Roman" w:eastAsia="Times New Roman" w:hAnsi="Times New Roman"/>
          <w:color w:val="000000"/>
          <w:spacing w:val="4"/>
          <w:sz w:val="24"/>
          <w:szCs w:val="24"/>
        </w:rPr>
        <w:t>о</w:t>
      </w:r>
      <w:r w:rsidRPr="00FC19E6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б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р</w:t>
      </w:r>
      <w:r w:rsidRPr="00FC19E6">
        <w:rPr>
          <w:rFonts w:ascii="Times New Roman" w:eastAsia="Times New Roman" w:hAnsi="Times New Roman"/>
          <w:color w:val="000000"/>
          <w:spacing w:val="-1"/>
          <w:sz w:val="24"/>
          <w:szCs w:val="24"/>
        </w:rPr>
        <w:t>а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зо</w:t>
      </w:r>
      <w:r w:rsidRPr="00FC19E6">
        <w:rPr>
          <w:rFonts w:ascii="Times New Roman" w:eastAsia="Times New Roman" w:hAnsi="Times New Roman"/>
          <w:color w:val="000000"/>
          <w:spacing w:val="2"/>
          <w:sz w:val="24"/>
          <w:szCs w:val="24"/>
        </w:rPr>
        <w:t>в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ан</w:t>
      </w:r>
      <w:r w:rsidRPr="00FC19E6">
        <w:rPr>
          <w:rFonts w:ascii="Times New Roman" w:eastAsia="Times New Roman" w:hAnsi="Times New Roman"/>
          <w:color w:val="000000"/>
          <w:spacing w:val="-3"/>
          <w:sz w:val="24"/>
          <w:szCs w:val="24"/>
        </w:rPr>
        <w:t>и</w:t>
      </w:r>
      <w:r w:rsidRPr="00FC19E6">
        <w:rPr>
          <w:rFonts w:ascii="Times New Roman" w:eastAsia="Times New Roman" w:hAnsi="Times New Roman"/>
          <w:color w:val="000000"/>
          <w:sz w:val="24"/>
          <w:szCs w:val="24"/>
        </w:rPr>
        <w:t>ю</w:t>
      </w:r>
    </w:p>
    <w:p w:rsidR="00FC19E6" w:rsidRPr="006E5EE1" w:rsidRDefault="00FC19E6" w:rsidP="00FC19E6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E5EE1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Учебный план</w:t>
      </w:r>
    </w:p>
    <w:p w:rsidR="00FC19E6" w:rsidRPr="00AB10C9" w:rsidRDefault="00FC19E6" w:rsidP="00FC1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0C9">
        <w:rPr>
          <w:rFonts w:ascii="Times New Roman" w:eastAsia="Times New Roman" w:hAnsi="Times New Roman" w:cs="Times New Roman"/>
          <w:sz w:val="24"/>
          <w:szCs w:val="24"/>
          <w:lang w:eastAsia="ru-RU"/>
        </w:rPr>
        <w:t>1-4 классов муниципального казенного общеобразовательного учреждения</w:t>
      </w:r>
    </w:p>
    <w:p w:rsidR="00FC19E6" w:rsidRPr="00AB10C9" w:rsidRDefault="00FC19E6" w:rsidP="00FC1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«Средняя школа №2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г.Теберда им М.. Халилова  » на 2019-2020 учебный год</w:t>
      </w:r>
    </w:p>
    <w:p w:rsidR="00FC19E6" w:rsidRPr="00AB10C9" w:rsidRDefault="00FC19E6" w:rsidP="00FC19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763"/>
        <w:gridCol w:w="781"/>
        <w:gridCol w:w="781"/>
        <w:gridCol w:w="781"/>
        <w:gridCol w:w="889"/>
        <w:gridCol w:w="951"/>
      </w:tblGrid>
      <w:tr w:rsidR="00FC19E6" w:rsidRPr="00AB10C9" w:rsidTr="00FC19E6">
        <w:trPr>
          <w:trHeight w:val="355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                        предметы </w:t>
            </w:r>
          </w:p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FC19E6" w:rsidRPr="00AB10C9" w:rsidTr="00FC19E6">
        <w:trPr>
          <w:trHeight w:val="403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19E6" w:rsidRPr="00AB10C9" w:rsidTr="00FC19E6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19E6" w:rsidRPr="00AB10C9" w:rsidTr="00FC19E6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и </w:t>
            </w:r>
          </w:p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1F1CEC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833EA2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1F1CEC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1611FA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C19E6" w:rsidRPr="00AB10C9" w:rsidTr="00FC19E6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19E6" w:rsidRPr="00AB10C9" w:rsidTr="00FC19E6">
        <w:tc>
          <w:tcPr>
            <w:tcW w:w="269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19E6" w:rsidRPr="00AB10C9" w:rsidTr="00FC19E6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Литературное чтение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19E6" w:rsidRPr="00AB10C9" w:rsidTr="00FC19E6"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19E6" w:rsidRPr="00AB10C9" w:rsidTr="00FC19E6">
        <w:trPr>
          <w:trHeight w:val="2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и</w:t>
            </w:r>
          </w:p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информатика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C19E6" w:rsidRPr="00AB10C9" w:rsidTr="00FC19E6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(Окружающий мир)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1611FA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833EA2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1F1CEC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1611FA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19E6" w:rsidRPr="00AB10C9" w:rsidTr="00FC19E6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духовно- нравственной культуры народов России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19E6" w:rsidRPr="00AB10C9" w:rsidTr="00FC19E6">
        <w:trPr>
          <w:trHeight w:val="360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19E6" w:rsidRPr="00AB10C9" w:rsidTr="00FC19E6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19E6" w:rsidRPr="00AB10C9" w:rsidTr="00FC19E6">
        <w:trPr>
          <w:trHeight w:val="24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FC19E6" w:rsidRPr="00AB10C9" w:rsidTr="00FC19E6">
        <w:trPr>
          <w:trHeight w:val="19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C19E6" w:rsidRPr="00AB10C9" w:rsidTr="00FC19E6">
        <w:tc>
          <w:tcPr>
            <w:tcW w:w="5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  <w:tr w:rsidR="00FC19E6" w:rsidRPr="00AB10C9" w:rsidTr="00FC19E6">
        <w:tc>
          <w:tcPr>
            <w:tcW w:w="5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C19E6" w:rsidRPr="00AB10C9" w:rsidTr="00FC19E6">
        <w:trPr>
          <w:trHeight w:val="255"/>
        </w:trPr>
        <w:tc>
          <w:tcPr>
            <w:tcW w:w="5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FC19E6" w:rsidRPr="00AB10C9" w:rsidTr="00FC19E6">
        <w:tc>
          <w:tcPr>
            <w:tcW w:w="5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Внеурочная деятельность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1F1CEC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FC19E6" w:rsidRPr="00AB10C9" w:rsidTr="00FC19E6">
        <w:tc>
          <w:tcPr>
            <w:tcW w:w="5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 деятельность к финансированию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1F1CEC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FC19E6" w:rsidRPr="00AB10C9" w:rsidTr="00FC19E6">
        <w:tc>
          <w:tcPr>
            <w:tcW w:w="5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  <w:p w:rsidR="00FC19E6" w:rsidRPr="00AB10C9" w:rsidRDefault="00FC19E6" w:rsidP="00FC19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C19E6" w:rsidRPr="00AB10C9" w:rsidRDefault="001F1CEC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10C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B10C9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B10C9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6" w:rsidRPr="00AB10C9" w:rsidRDefault="00FC19E6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C19E6" w:rsidRPr="00AB10C9" w:rsidRDefault="001F1CEC" w:rsidP="00FC19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114</w:t>
            </w:r>
          </w:p>
        </w:tc>
      </w:tr>
    </w:tbl>
    <w:p w:rsidR="00FC19E6" w:rsidRDefault="00FC19E6" w:rsidP="006E5EE1">
      <w:pPr>
        <w:spacing w:after="100" w:afterAutospacing="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65E0" w:rsidRPr="004305C6" w:rsidRDefault="00506471" w:rsidP="00FC19E6">
      <w:pPr>
        <w:spacing w:after="100" w:afterAutospacing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1.1</w:t>
      </w:r>
      <w:r w:rsidR="007465E0" w:rsidRPr="00863A39">
        <w:rPr>
          <w:rFonts w:ascii="Times New Roman" w:eastAsia="Calibri" w:hAnsi="Times New Roman" w:cs="Times New Roman"/>
          <w:b/>
          <w:sz w:val="24"/>
          <w:szCs w:val="24"/>
        </w:rPr>
        <w:t xml:space="preserve">  Особенности учебного плана в соответствии</w:t>
      </w:r>
      <w:r w:rsidR="004305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65E0" w:rsidRPr="004305C6">
        <w:rPr>
          <w:rFonts w:ascii="Times New Roman" w:eastAsia="Calibri" w:hAnsi="Times New Roman" w:cs="Times New Roman"/>
          <w:b/>
          <w:sz w:val="24"/>
          <w:szCs w:val="24"/>
        </w:rPr>
        <w:t xml:space="preserve"> с требованиями ФГОС НОО</w:t>
      </w:r>
      <w:r w:rsidR="007465E0" w:rsidRPr="004305C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65E0" w:rsidRPr="00863A39" w:rsidRDefault="007465E0" w:rsidP="007465E0">
      <w:pPr>
        <w:spacing w:after="100" w:afterAutospac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Учебный план ООП начального общего образования состоит из  обязательной части </w:t>
      </w:r>
      <w:r w:rsidR="00340C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65E0" w:rsidRPr="00863A39" w:rsidRDefault="007465E0" w:rsidP="007465E0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Обязательная часть учеб</w:t>
      </w:r>
      <w:r w:rsidR="002234C0">
        <w:rPr>
          <w:rFonts w:ascii="Times New Roman" w:eastAsia="Calibri" w:hAnsi="Times New Roman" w:cs="Times New Roman"/>
          <w:sz w:val="24"/>
          <w:szCs w:val="24"/>
        </w:rPr>
        <w:t xml:space="preserve">ного плана  включает следующие  </w:t>
      </w:r>
      <w:r w:rsidRPr="00863A39">
        <w:rPr>
          <w:rFonts w:ascii="Times New Roman" w:eastAsia="Calibri" w:hAnsi="Times New Roman" w:cs="Times New Roman"/>
          <w:b/>
          <w:sz w:val="24"/>
          <w:szCs w:val="24"/>
        </w:rPr>
        <w:t>предметные области</w:t>
      </w:r>
      <w:r w:rsidRPr="00863A3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305C6" w:rsidRDefault="007465E0" w:rsidP="007465E0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Рус</w:t>
      </w:r>
      <w:r w:rsidR="004305C6">
        <w:rPr>
          <w:rFonts w:ascii="Times New Roman" w:eastAsia="Calibri" w:hAnsi="Times New Roman" w:cs="Times New Roman"/>
          <w:sz w:val="24"/>
          <w:szCs w:val="24"/>
        </w:rPr>
        <w:t>ский язык и литературное чтение</w:t>
      </w:r>
    </w:p>
    <w:p w:rsidR="007465E0" w:rsidRPr="00863A39" w:rsidRDefault="007465E0" w:rsidP="007465E0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Родной язык и литературное чтение на родном языке</w:t>
      </w:r>
    </w:p>
    <w:p w:rsidR="007465E0" w:rsidRPr="00863A39" w:rsidRDefault="007465E0" w:rsidP="007465E0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Иностранный язык</w:t>
      </w:r>
    </w:p>
    <w:p w:rsidR="007465E0" w:rsidRPr="00863A39" w:rsidRDefault="007465E0" w:rsidP="007465E0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lastRenderedPageBreak/>
        <w:t>Математика  и информатика</w:t>
      </w:r>
    </w:p>
    <w:p w:rsidR="007465E0" w:rsidRPr="00863A39" w:rsidRDefault="007465E0" w:rsidP="007465E0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Обществознание и естествознание (Окружающий мир)</w:t>
      </w:r>
    </w:p>
    <w:p w:rsidR="007465E0" w:rsidRPr="00863A39" w:rsidRDefault="007465E0" w:rsidP="007465E0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Искусство</w:t>
      </w:r>
    </w:p>
    <w:p w:rsidR="007465E0" w:rsidRPr="00863A39" w:rsidRDefault="007465E0" w:rsidP="007465E0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Технология</w:t>
      </w:r>
    </w:p>
    <w:p w:rsidR="007465E0" w:rsidRPr="00863A39" w:rsidRDefault="004305C6" w:rsidP="004305C6">
      <w:pPr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Физическая культура.</w:t>
      </w:r>
    </w:p>
    <w:p w:rsidR="007465E0" w:rsidRPr="00863A39" w:rsidRDefault="007465E0" w:rsidP="007465E0">
      <w:pPr>
        <w:spacing w:after="100" w:afterAutospac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 обязательной части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учебного плана реализуются требования ФГОС начального общего образования к содержанию образования на уровне начального общего образования. </w:t>
      </w:r>
    </w:p>
    <w:p w:rsidR="007465E0" w:rsidRPr="00863A39" w:rsidRDefault="007465E0" w:rsidP="007465E0">
      <w:pPr>
        <w:spacing w:after="100" w:afterAutospac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Обязательная часть учебного плана  отражает содержание образования, которое обеспечивает достижение следующих целей: </w:t>
      </w:r>
    </w:p>
    <w:p w:rsidR="007465E0" w:rsidRPr="00863A39" w:rsidRDefault="007465E0" w:rsidP="007465E0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достижения учащимися предметных образовательных результатов и развитие опыта их использования в  учебно-познавательной деятельности; </w:t>
      </w:r>
    </w:p>
    <w:p w:rsidR="007465E0" w:rsidRPr="00863A39" w:rsidRDefault="007465E0" w:rsidP="007465E0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 мотивации учащихся; воспитание культуры учебной деятельности;</w:t>
      </w:r>
    </w:p>
    <w:p w:rsidR="007465E0" w:rsidRPr="00863A39" w:rsidRDefault="007465E0" w:rsidP="007465E0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самостоятельности; развитие волевых качеств учащихся;</w:t>
      </w:r>
    </w:p>
    <w:p w:rsidR="007465E0" w:rsidRPr="00863A39" w:rsidRDefault="007465E0" w:rsidP="007465E0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 учащихся гражданской идентичности, приобщение их к общекультурным, национальным и этнокультурным ценностям; </w:t>
      </w:r>
    </w:p>
    <w:p w:rsidR="007465E0" w:rsidRPr="00863A39" w:rsidRDefault="007465E0" w:rsidP="007465E0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готовности учащихся к продолжению образования на уровне основного общего образования, в т. ч. формирование универсальных учебных действий (далее — УУД) учащихся и создание условий для освоения ими метапредметных понятий и терминов; </w:t>
      </w:r>
    </w:p>
    <w:p w:rsidR="007465E0" w:rsidRPr="00863A39" w:rsidRDefault="007465E0" w:rsidP="007465E0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информационно-коммуникационных навыков учащихся; навыков работы с информацией;</w:t>
      </w:r>
    </w:p>
    <w:p w:rsidR="007465E0" w:rsidRPr="00863A39" w:rsidRDefault="007465E0" w:rsidP="007465E0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у учащихся опыта смыслового чтения;</w:t>
      </w:r>
    </w:p>
    <w:p w:rsidR="007465E0" w:rsidRPr="00863A39" w:rsidRDefault="007465E0" w:rsidP="007465E0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экологической культуры, здорового и безопасного образа жизни учащихся; привитие им элементарных правил поведения в экстремальных ситуациях; </w:t>
      </w:r>
    </w:p>
    <w:p w:rsidR="007465E0" w:rsidRDefault="007465E0" w:rsidP="007465E0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>личностное развитие учащихся в соответствии с их потребностями, возможностями и склонностям.</w:t>
      </w:r>
    </w:p>
    <w:p w:rsidR="00202A0C" w:rsidRPr="00202A0C" w:rsidRDefault="00202A0C" w:rsidP="00202A0C">
      <w:pPr>
        <w:rPr>
          <w:rFonts w:ascii="Baskerville Old Face" w:eastAsia="Calibri" w:hAnsi="Baskerville Old Face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02A0C">
        <w:rPr>
          <w:rFonts w:ascii="Times New Roman" w:eastAsia="Calibri" w:hAnsi="Times New Roman" w:cs="Times New Roman"/>
          <w:sz w:val="24"/>
          <w:szCs w:val="24"/>
        </w:rPr>
        <w:t>Образовательная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недельная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нагрузка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равномерно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распределена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течение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учебной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недели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, </w:t>
      </w:r>
      <w:r w:rsidRPr="00202A0C">
        <w:rPr>
          <w:rFonts w:ascii="Times New Roman" w:eastAsia="Calibri" w:hAnsi="Times New Roman" w:cs="Times New Roman"/>
          <w:sz w:val="24"/>
          <w:szCs w:val="24"/>
        </w:rPr>
        <w:t>объем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максимальной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допустимой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нагрузки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течение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дня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составляет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>:</w:t>
      </w:r>
    </w:p>
    <w:p w:rsidR="00202A0C" w:rsidRPr="00202A0C" w:rsidRDefault="00202A0C" w:rsidP="00202A0C">
      <w:pPr>
        <w:rPr>
          <w:rFonts w:ascii="Baskerville Old Face" w:eastAsia="Calibri" w:hAnsi="Baskerville Old Face" w:cs="Times New Roman"/>
          <w:sz w:val="24"/>
          <w:szCs w:val="24"/>
        </w:rPr>
      </w:pP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- </w:t>
      </w:r>
      <w:r w:rsidRPr="00202A0C">
        <w:rPr>
          <w:rFonts w:ascii="Times New Roman" w:eastAsia="Calibri" w:hAnsi="Times New Roman" w:cs="Times New Roman"/>
          <w:sz w:val="24"/>
          <w:szCs w:val="24"/>
        </w:rPr>
        <w:t>для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1-</w:t>
      </w:r>
      <w:r w:rsidRPr="00202A0C">
        <w:rPr>
          <w:rFonts w:ascii="Times New Roman" w:eastAsia="Calibri" w:hAnsi="Times New Roman" w:cs="Times New Roman"/>
          <w:sz w:val="24"/>
          <w:szCs w:val="24"/>
        </w:rPr>
        <w:t>х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не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превышает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4 </w:t>
      </w:r>
      <w:r w:rsidRPr="00202A0C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и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один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раз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неделю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5 </w:t>
      </w:r>
      <w:r w:rsidRPr="00202A0C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за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счет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урока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физической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культуры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>;</w:t>
      </w:r>
    </w:p>
    <w:p w:rsidR="00264B67" w:rsidRDefault="00202A0C" w:rsidP="00264B6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- </w:t>
      </w:r>
      <w:r w:rsidRPr="00202A0C">
        <w:rPr>
          <w:rFonts w:ascii="Times New Roman" w:eastAsia="Calibri" w:hAnsi="Times New Roman" w:cs="Times New Roman"/>
          <w:sz w:val="24"/>
          <w:szCs w:val="24"/>
        </w:rPr>
        <w:t>для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2-4-</w:t>
      </w:r>
      <w:r w:rsidRPr="00202A0C">
        <w:rPr>
          <w:rFonts w:ascii="Times New Roman" w:eastAsia="Calibri" w:hAnsi="Times New Roman" w:cs="Times New Roman"/>
          <w:sz w:val="24"/>
          <w:szCs w:val="24"/>
        </w:rPr>
        <w:t>х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классов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не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более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5 </w:t>
      </w:r>
      <w:r w:rsidRPr="00202A0C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и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один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раз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неделю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6 </w:t>
      </w:r>
      <w:r w:rsidRPr="00202A0C">
        <w:rPr>
          <w:rFonts w:ascii="Times New Roman" w:eastAsia="Calibri" w:hAnsi="Times New Roman" w:cs="Times New Roman"/>
          <w:sz w:val="24"/>
          <w:szCs w:val="24"/>
        </w:rPr>
        <w:t>уроков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, </w:t>
      </w:r>
      <w:r w:rsidRPr="00202A0C">
        <w:rPr>
          <w:rFonts w:ascii="Times New Roman" w:eastAsia="Calibri" w:hAnsi="Times New Roman" w:cs="Times New Roman"/>
          <w:sz w:val="24"/>
          <w:szCs w:val="24"/>
        </w:rPr>
        <w:t>за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счет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урока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физической</w:t>
      </w:r>
      <w:r w:rsidRPr="00202A0C">
        <w:rPr>
          <w:rFonts w:ascii="Baskerville Old Face" w:eastAsia="Calibri" w:hAnsi="Baskerville Old Face" w:cs="Times New Roman"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sz w:val="24"/>
          <w:szCs w:val="24"/>
        </w:rPr>
        <w:t>культуры</w:t>
      </w:r>
      <w:r w:rsidR="00264B67" w:rsidRPr="00264B6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64B67" w:rsidRPr="00202A0C" w:rsidRDefault="00264B67" w:rsidP="00264B6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02A0C">
        <w:rPr>
          <w:rFonts w:ascii="Times New Roman" w:eastAsia="Calibri" w:hAnsi="Times New Roman" w:cs="Times New Roman"/>
          <w:b/>
          <w:sz w:val="24"/>
          <w:szCs w:val="24"/>
        </w:rPr>
        <w:t xml:space="preserve">Часы, отведенные в 1-4-х классах на преподавание учебных предметов области «Искусство» проводятся отдельно: </w:t>
      </w:r>
    </w:p>
    <w:p w:rsidR="00264B67" w:rsidRPr="00202A0C" w:rsidRDefault="00264B67" w:rsidP="00264B6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02A0C">
        <w:rPr>
          <w:rFonts w:ascii="Times New Roman" w:eastAsia="Calibri" w:hAnsi="Times New Roman" w:cs="Times New Roman"/>
          <w:b/>
          <w:sz w:val="24"/>
          <w:szCs w:val="24"/>
        </w:rPr>
        <w:t xml:space="preserve">музыка - 1 час в неделю, ИЗО - 1 час в неделю, в соответствии с учебным планом и учебными пособиями по ИЗО, музыке, включенными в Федеральный перечень учебников. </w:t>
      </w:r>
    </w:p>
    <w:p w:rsidR="00264B67" w:rsidRPr="00202A0C" w:rsidRDefault="00264B67" w:rsidP="00264B67">
      <w:pPr>
        <w:rPr>
          <w:rFonts w:ascii="Times New Roman" w:eastAsia="Calibri" w:hAnsi="Times New Roman" w:cs="Times New Roman"/>
          <w:b/>
        </w:rPr>
      </w:pPr>
      <w:r w:rsidRPr="00202A0C">
        <w:rPr>
          <w:rFonts w:ascii="Times New Roman" w:eastAsia="Calibri" w:hAnsi="Times New Roman" w:cs="Times New Roman"/>
          <w:b/>
        </w:rPr>
        <w:t>На основании п.10.20 СанПиН 2 4.2 2821-10</w:t>
      </w:r>
    </w:p>
    <w:p w:rsidR="00761E47" w:rsidRPr="001611FA" w:rsidRDefault="00264B67" w:rsidP="00761E47">
      <w:pPr>
        <w:rPr>
          <w:rFonts w:ascii="Times New Roman" w:eastAsia="Calibri" w:hAnsi="Times New Roman" w:cs="Times New Roman"/>
          <w:b/>
          <w:i/>
          <w:u w:val="single"/>
        </w:rPr>
      </w:pPr>
      <w:r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     </w:t>
      </w:r>
      <w:r w:rsidR="001F1CEC"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   Часы школьного компонента</w:t>
      </w:r>
      <w:r w:rsidR="00761E47"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в 2,3 классах </w:t>
      </w:r>
      <w:r w:rsidR="001F1CEC"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 не реализуются в связи с переходом начальной школы </w:t>
      </w:r>
      <w:r w:rsidR="001611FA"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  <w:r w:rsidR="001F1CEC"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на 5-дневку.</w:t>
      </w:r>
      <w:r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       </w:t>
      </w:r>
      <w:r w:rsidR="00761E47" w:rsidRPr="001611FA">
        <w:rPr>
          <w:rFonts w:ascii="Times New Roman" w:eastAsia="Calibri" w:hAnsi="Times New Roman" w:cs="Times New Roman"/>
          <w:b/>
          <w:i/>
          <w:u w:val="single"/>
        </w:rPr>
        <w:t xml:space="preserve">           </w:t>
      </w:r>
    </w:p>
    <w:p w:rsidR="001F1CEC" w:rsidRPr="001611FA" w:rsidRDefault="00761E47" w:rsidP="00264B67">
      <w:pP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1611FA">
        <w:rPr>
          <w:rFonts w:ascii="Times New Roman" w:eastAsia="Calibri" w:hAnsi="Times New Roman" w:cs="Times New Roman"/>
          <w:b/>
          <w:i/>
          <w:u w:val="single"/>
        </w:rPr>
        <w:lastRenderedPageBreak/>
        <w:t xml:space="preserve"> 3-ий час предмета «Физическая  культура»  реализуется    через   внеурочную деятельность   (курс «Физическая культура.   Веселое   ГТО).</w:t>
      </w:r>
    </w:p>
    <w:p w:rsidR="001F1CEC" w:rsidRPr="001611FA" w:rsidRDefault="00264B67" w:rsidP="00264B67">
      <w:pP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Второй час предмета «</w:t>
      </w:r>
      <w:r w:rsidR="001F1CEC"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Русский язык в 2-4 классах </w:t>
      </w:r>
      <w:r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»  реализуется </w:t>
      </w:r>
      <w:r w:rsidR="00A163E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через внеурочную  деятельность</w:t>
      </w:r>
      <w:r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( курс   «</w:t>
      </w:r>
      <w:r w:rsidR="001F1CEC"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Трудные вопросы орфографии.</w:t>
      </w:r>
      <w:r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». ) </w:t>
      </w:r>
    </w:p>
    <w:p w:rsidR="00264B67" w:rsidRPr="001611FA" w:rsidRDefault="00264B67" w:rsidP="00264B67">
      <w:pP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  <w:r w:rsidR="001F1CEC"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Третий час предмета «Литературное чтение « в 4 классе</w:t>
      </w:r>
      <w:r w:rsid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</w:t>
      </w:r>
      <w:r w:rsidR="001F1CEC" w:rsidRPr="001611F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реализуется     </w:t>
      </w:r>
      <w:r w:rsidR="001F1CEC" w:rsidRPr="001611FA">
        <w:rPr>
          <w:rFonts w:ascii="Times New Roman" w:eastAsia="Calibri" w:hAnsi="Times New Roman" w:cs="Times New Roman"/>
          <w:b/>
          <w:i/>
          <w:u w:val="single"/>
        </w:rPr>
        <w:t xml:space="preserve">через   внеурочную деятельность   </w:t>
      </w:r>
      <w:r w:rsidR="001611FA">
        <w:rPr>
          <w:rFonts w:ascii="Times New Roman" w:eastAsia="Calibri" w:hAnsi="Times New Roman" w:cs="Times New Roman"/>
          <w:b/>
          <w:i/>
          <w:u w:val="single"/>
        </w:rPr>
        <w:t xml:space="preserve">( курс   Поэтическая  </w:t>
      </w:r>
      <w:r w:rsidR="002160CF" w:rsidRPr="001611FA">
        <w:rPr>
          <w:rFonts w:ascii="Times New Roman" w:eastAsia="Calibri" w:hAnsi="Times New Roman" w:cs="Times New Roman"/>
          <w:b/>
          <w:i/>
          <w:u w:val="single"/>
        </w:rPr>
        <w:t xml:space="preserve"> </w:t>
      </w:r>
      <w:r w:rsidR="001F1CEC" w:rsidRPr="001611FA">
        <w:rPr>
          <w:rFonts w:ascii="Times New Roman" w:eastAsia="Calibri" w:hAnsi="Times New Roman" w:cs="Times New Roman"/>
          <w:b/>
          <w:i/>
          <w:u w:val="single"/>
        </w:rPr>
        <w:t xml:space="preserve"> гостиная»</w:t>
      </w:r>
    </w:p>
    <w:p w:rsidR="00264B67" w:rsidRPr="00264B67" w:rsidRDefault="00264B67" w:rsidP="00264B67">
      <w:pPr>
        <w:spacing w:before="2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506471"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264B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Особенности обучения в 1 классе     </w:t>
      </w:r>
    </w:p>
    <w:p w:rsidR="00264B67" w:rsidRPr="00863A39" w:rsidRDefault="00264B67" w:rsidP="00264B67">
      <w:pPr>
        <w:spacing w:before="2" w:after="0" w:line="240" w:lineRule="auto"/>
        <w:rPr>
          <w:rFonts w:ascii="Cambria" w:eastAsia="Cambria" w:hAnsi="Cambria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</w:t>
      </w:r>
      <w:r w:rsidRPr="00863A39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первых</w:t>
      </w:r>
      <w:r w:rsidRPr="00863A39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классах</w:t>
      </w:r>
      <w:r w:rsidRPr="00863A39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</w:t>
      </w:r>
      <w:r w:rsidRPr="00863A39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3A39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соблюдением</w:t>
      </w:r>
      <w:r w:rsidRPr="00863A39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следующих</w:t>
      </w:r>
    </w:p>
    <w:p w:rsidR="00264B67" w:rsidRPr="00863A39" w:rsidRDefault="00264B67" w:rsidP="00264B67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дополнительных</w:t>
      </w:r>
      <w:r w:rsidRPr="00863A3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требований:</w:t>
      </w:r>
    </w:p>
    <w:p w:rsidR="00264B67" w:rsidRPr="00863A39" w:rsidRDefault="00264B67" w:rsidP="00264B67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проводятся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пятидневной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учебной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неделе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первую</w:t>
      </w:r>
      <w:r w:rsidRPr="00863A39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смену;</w:t>
      </w:r>
    </w:p>
    <w:p w:rsidR="00264B67" w:rsidRDefault="00264B67" w:rsidP="00264B67">
      <w:pPr>
        <w:spacing w:after="0" w:line="240" w:lineRule="auto"/>
        <w:ind w:right="792"/>
        <w:rPr>
          <w:rFonts w:ascii="Times New Roman" w:eastAsia="Times New Roman" w:hAnsi="Times New Roman" w:cs="Times New Roman"/>
          <w:spacing w:val="9"/>
          <w:sz w:val="24"/>
          <w:szCs w:val="24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«ступенчатого»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полугодии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</w:p>
    <w:p w:rsidR="00264B67" w:rsidRDefault="00264B67" w:rsidP="00264B67">
      <w:pPr>
        <w:spacing w:after="0" w:line="240" w:lineRule="auto"/>
        <w:ind w:right="792"/>
        <w:rPr>
          <w:rFonts w:ascii="Times New Roman" w:eastAsia="Times New Roman" w:hAnsi="Times New Roman" w:cs="Times New Roman"/>
          <w:spacing w:val="8"/>
          <w:sz w:val="24"/>
          <w:szCs w:val="24"/>
        </w:rPr>
      </w:pP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             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сентябре,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октябре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каждый,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</w:p>
    <w:p w:rsidR="00264B67" w:rsidRDefault="00264B67" w:rsidP="00264B67">
      <w:pPr>
        <w:spacing w:after="0" w:line="240" w:lineRule="auto"/>
        <w:ind w:right="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             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ноябре-декабре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каждый;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64B67" w:rsidRPr="00863A39" w:rsidRDefault="00264B67" w:rsidP="00264B67">
      <w:pPr>
        <w:spacing w:after="0" w:line="240" w:lineRule="auto"/>
        <w:ind w:right="792"/>
        <w:rPr>
          <w:rFonts w:ascii="Cambria" w:eastAsia="Cambria" w:hAnsi="Cambria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январь-май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</w:t>
      </w:r>
      <w:r w:rsidRPr="00863A3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каждый);</w:t>
      </w:r>
    </w:p>
    <w:p w:rsidR="00264B67" w:rsidRPr="00863A39" w:rsidRDefault="00264B67" w:rsidP="00264B67">
      <w:pPr>
        <w:tabs>
          <w:tab w:val="left" w:pos="3769"/>
          <w:tab w:val="left" w:pos="5309"/>
          <w:tab w:val="left" w:pos="5688"/>
          <w:tab w:val="left" w:pos="6882"/>
          <w:tab w:val="left" w:pos="8081"/>
          <w:tab w:val="left" w:pos="8710"/>
          <w:tab w:val="left" w:pos="10441"/>
        </w:tabs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863A39">
        <w:rPr>
          <w:rFonts w:ascii="Cambria" w:eastAsia="Cambria" w:hAnsi="Cambria" w:cs="Times New Roman"/>
          <w:sz w:val="24"/>
          <w:szCs w:val="24"/>
        </w:rPr>
        <w:t xml:space="preserve"> в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середине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учебного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дня организуется 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динамическая 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пауза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863A3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минут;</w:t>
      </w:r>
    </w:p>
    <w:p w:rsidR="00264B67" w:rsidRPr="00863A39" w:rsidRDefault="00264B67" w:rsidP="00264B67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балльного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оценивания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домашних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аданий;</w:t>
      </w:r>
    </w:p>
    <w:p w:rsidR="00264B67" w:rsidRPr="00863A39" w:rsidRDefault="00264B67" w:rsidP="00264B67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Использование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«ступенчатого»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режима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обучения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первом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полугодии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осуществляется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следующим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образом.</w:t>
      </w:r>
    </w:p>
    <w:p w:rsidR="00264B67" w:rsidRPr="00863A39" w:rsidRDefault="00264B67" w:rsidP="00264B67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сентябре</w:t>
      </w:r>
      <w:r w:rsidRPr="00863A3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октябре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четвертый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урок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один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раз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неделю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пятый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урок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(всего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уроков)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проводятся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нетрадиционной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форме:</w:t>
      </w:r>
    </w:p>
    <w:p w:rsidR="00264B67" w:rsidRPr="00863A39" w:rsidRDefault="00264B67" w:rsidP="00264B67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целевые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прогулки,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экскурсии,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уроки-театрализации,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уроки-игры.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</w:t>
      </w:r>
    </w:p>
    <w:p w:rsidR="00264B67" w:rsidRPr="00863A39" w:rsidRDefault="00264B67" w:rsidP="00264B67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spacing w:val="15"/>
          <w:sz w:val="24"/>
          <w:szCs w:val="24"/>
        </w:rPr>
      </w:pP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нетрадиционных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уроков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 w:rsidRPr="00863A3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направлено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 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развитие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совершенствование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</w:t>
      </w:r>
      <w:r w:rsidRPr="00863A39">
        <w:rPr>
          <w:rFonts w:ascii="Cambria" w:eastAsia="Cambria" w:hAnsi="Cambria" w:cs="Times New Roman"/>
          <w:sz w:val="24"/>
          <w:szCs w:val="24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обучающихся.</w:t>
      </w:r>
      <w:r w:rsidRPr="00863A39">
        <w:rPr>
          <w:rFonts w:ascii="Cambria" w:eastAsia="Cambria" w:hAnsi="Cambria" w:cs="Times New Roman"/>
          <w:sz w:val="24"/>
          <w:szCs w:val="24"/>
        </w:rPr>
        <w:tab/>
        <w:t xml:space="preserve"> </w:t>
      </w:r>
      <w:r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Уроки</w:t>
      </w:r>
      <w:r w:rsidRPr="00863A39">
        <w:rPr>
          <w:rFonts w:ascii="Cambria" w:eastAsia="Cambria" w:hAnsi="Cambria" w:cs="Times New Roman"/>
          <w:sz w:val="24"/>
          <w:szCs w:val="24"/>
        </w:rPr>
        <w:t xml:space="preserve"> </w:t>
      </w:r>
      <w:r>
        <w:rPr>
          <w:rFonts w:ascii="Cambria" w:eastAsia="Cambria" w:hAnsi="Cambria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нетрадиционной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распределяются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рабочими </w:t>
      </w:r>
      <w:r w:rsidRPr="00863A3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программами</w:t>
      </w:r>
      <w:r w:rsidRPr="00863A3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учителей 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следующим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образом: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</w:p>
    <w:p w:rsidR="00264B67" w:rsidRDefault="00264B67" w:rsidP="00264B67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spacing w:val="16"/>
          <w:sz w:val="24"/>
          <w:szCs w:val="24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24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физической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другим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учебным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предметам,</w:t>
      </w:r>
      <w:r w:rsidRPr="00863A39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числе: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</w:p>
    <w:p w:rsidR="00264B67" w:rsidRPr="00863A39" w:rsidRDefault="00264B67" w:rsidP="00264B67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spacing w:val="16"/>
          <w:sz w:val="24"/>
          <w:szCs w:val="24"/>
        </w:rPr>
      </w:pP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 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4-5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экскурсий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окружающему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миру,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</w:t>
      </w:r>
    </w:p>
    <w:p w:rsidR="00264B67" w:rsidRPr="00863A39" w:rsidRDefault="00264B67" w:rsidP="00264B67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3-4</w:t>
      </w:r>
      <w:r w:rsidRPr="00863A39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экскурсии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изобразительному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искусству,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</w:p>
    <w:p w:rsidR="00264B67" w:rsidRPr="00863A39" w:rsidRDefault="00264B67" w:rsidP="00264B67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863A3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    4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нетрадиционных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занятий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технологии;</w:t>
      </w:r>
      <w:r w:rsidRPr="00863A3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264B67" w:rsidRDefault="00264B67" w:rsidP="00264B67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3A3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    4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уроков</w:t>
      </w:r>
      <w:r w:rsidRPr="00863A3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-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театрализаций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музыке,</w:t>
      </w:r>
    </w:p>
    <w:p w:rsidR="00264B67" w:rsidRDefault="00264B67" w:rsidP="00506471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6-7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уроков-игр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экскурсий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математике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 w:rsidRPr="00863A3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уроков</w:t>
      </w:r>
      <w:r w:rsidRPr="00863A3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русского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63A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литературного</w:t>
      </w:r>
      <w:r w:rsidRPr="00863A3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чтения).</w:t>
      </w:r>
    </w:p>
    <w:p w:rsidR="00265571" w:rsidRPr="00506471" w:rsidRDefault="00265571" w:rsidP="00506471">
      <w:pPr>
        <w:tabs>
          <w:tab w:val="left" w:pos="2889"/>
          <w:tab w:val="left" w:pos="3416"/>
          <w:tab w:val="left" w:pos="4608"/>
          <w:tab w:val="left" w:pos="5030"/>
          <w:tab w:val="left" w:pos="7333"/>
          <w:tab w:val="left" w:pos="8626"/>
          <w:tab w:val="left" w:pos="10406"/>
        </w:tabs>
        <w:spacing w:after="0" w:line="240" w:lineRule="auto"/>
        <w:ind w:right="791"/>
        <w:rPr>
          <w:rFonts w:ascii="Cambria" w:eastAsia="Cambria" w:hAnsi="Cambria" w:cs="Times New Roman"/>
          <w:sz w:val="24"/>
          <w:szCs w:val="24"/>
        </w:rPr>
      </w:pPr>
    </w:p>
    <w:p w:rsidR="007465E0" w:rsidRPr="00863A39" w:rsidRDefault="007465E0" w:rsidP="007465E0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465E0" w:rsidRPr="00863A39" w:rsidRDefault="009D736D" w:rsidP="007465E0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</w:t>
      </w:r>
      <w:r w:rsidR="00506471">
        <w:rPr>
          <w:rFonts w:ascii="Times New Roman" w:eastAsia="Calibri" w:hAnsi="Times New Roman" w:cs="Times New Roman"/>
          <w:b/>
          <w:sz w:val="24"/>
          <w:szCs w:val="24"/>
        </w:rPr>
        <w:t>1.3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="007465E0" w:rsidRPr="00863A39">
        <w:rPr>
          <w:rFonts w:ascii="Times New Roman" w:eastAsia="Calibri" w:hAnsi="Times New Roman" w:cs="Times New Roman"/>
          <w:b/>
          <w:sz w:val="24"/>
          <w:szCs w:val="24"/>
        </w:rPr>
        <w:t>Региональная специфика учебного плана</w:t>
      </w:r>
    </w:p>
    <w:p w:rsidR="007465E0" w:rsidRPr="00863A39" w:rsidRDefault="007465E0" w:rsidP="007465E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        К национально-региональному компоненту учебного плана КЧР относятся: родной язык и литературное чтение на родном языке. </w:t>
      </w:r>
    </w:p>
    <w:p w:rsidR="007465E0" w:rsidRPr="00863A39" w:rsidRDefault="007465E0" w:rsidP="007465E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       Изучение </w:t>
      </w:r>
      <w:r w:rsidRPr="00863A39">
        <w:rPr>
          <w:rFonts w:ascii="Times New Roman" w:eastAsia="Calibri" w:hAnsi="Times New Roman" w:cs="Times New Roman"/>
          <w:b/>
          <w:sz w:val="24"/>
          <w:szCs w:val="24"/>
        </w:rPr>
        <w:t xml:space="preserve">родного языка </w:t>
      </w:r>
      <w:r w:rsidRPr="00863A39">
        <w:rPr>
          <w:rFonts w:ascii="Times New Roman" w:eastAsia="Calibri" w:hAnsi="Times New Roman" w:cs="Times New Roman"/>
          <w:sz w:val="24"/>
          <w:szCs w:val="24"/>
        </w:rPr>
        <w:t>направлено на развитие языковой компетентности, коммуникативных умений, диалогической и монологической речи. В ходе изучения родного языка формируются речевые способности обучающегося, культура речи, интерес к родному языку, трепетное отношение к национальной культуре, традициям и обычаям родного края.</w:t>
      </w:r>
    </w:p>
    <w:p w:rsidR="007465E0" w:rsidRPr="00E979BA" w:rsidRDefault="007465E0" w:rsidP="00E979BA">
      <w:pPr>
        <w:rPr>
          <w:rFonts w:ascii="Times New Roman" w:eastAsia="Cambria" w:hAnsi="Times New Roman" w:cs="Times New Roman"/>
          <w:sz w:val="24"/>
          <w:szCs w:val="24"/>
        </w:rPr>
      </w:pPr>
      <w:r w:rsidRPr="00863A39">
        <w:tab/>
      </w:r>
      <w:r w:rsidRPr="00266466">
        <w:rPr>
          <w:rFonts w:ascii="Times New Roman" w:hAnsi="Times New Roman" w:cs="Times New Roman"/>
          <w:sz w:val="24"/>
          <w:szCs w:val="24"/>
        </w:rPr>
        <w:t>Изучение предмета «</w:t>
      </w:r>
      <w:r w:rsidRPr="00266466">
        <w:rPr>
          <w:rFonts w:ascii="Times New Roman" w:hAnsi="Times New Roman" w:cs="Times New Roman"/>
          <w:b/>
          <w:sz w:val="24"/>
          <w:szCs w:val="24"/>
        </w:rPr>
        <w:t>Литературное чтение на родном языке</w:t>
      </w:r>
      <w:r w:rsidRPr="00266466">
        <w:rPr>
          <w:rFonts w:ascii="Times New Roman" w:hAnsi="Times New Roman" w:cs="Times New Roman"/>
          <w:sz w:val="24"/>
          <w:szCs w:val="24"/>
        </w:rPr>
        <w:t>» в начальной школе 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 развитие нравственных и эстетических чувств школьника, способного к творческой деятельности.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Преподавание</w:t>
      </w:r>
      <w:r w:rsidR="00266466" w:rsidRPr="0026646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66466" w:rsidRPr="0026646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</w:t>
      </w:r>
      <w:r w:rsidR="00266466" w:rsidRPr="0026646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государственных</w:t>
      </w:r>
      <w:r w:rsidR="00266466" w:rsidRPr="0026646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языков</w:t>
      </w:r>
      <w:r w:rsidR="00266466" w:rsidRPr="0026646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республик</w:t>
      </w:r>
      <w:r w:rsidR="00266466" w:rsidRPr="0026646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266466" w:rsidRPr="0026646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266466" w:rsidRPr="0026646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66466" w:rsidRPr="0026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родного</w:t>
      </w:r>
      <w:r w:rsidR="00266466" w:rsidRPr="0026646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языков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народов</w:t>
      </w:r>
      <w:r w:rsidR="00266466" w:rsidRPr="0026646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обеспечивается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266466" w:rsidRPr="0026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добровольной</w:t>
      </w:r>
      <w:r w:rsid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 w:rsidR="00266466" w:rsidRPr="0026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заявлению</w:t>
      </w:r>
      <w:r w:rsidR="00266466" w:rsidRPr="0026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родителей</w:t>
      </w:r>
      <w:r w:rsidR="00266466" w:rsidRPr="00266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(законных</w:t>
      </w:r>
      <w:r w:rsidR="00266466" w:rsidRPr="0026646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представителей).</w:t>
      </w:r>
      <w:r w:rsidR="00266466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Подтверждением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мнения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обучающихся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является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письменное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заявление</w:t>
      </w:r>
      <w:r w:rsidR="00266466" w:rsidRPr="0026646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их</w:t>
      </w:r>
      <w:r w:rsidR="00266466" w:rsidRPr="0026646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родителей</w:t>
      </w:r>
      <w:r w:rsidR="00266466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(законных</w:t>
      </w:r>
      <w:r w:rsidR="00266466" w:rsidRPr="0026646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66466" w:rsidRPr="0026646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представителей).</w:t>
      </w:r>
    </w:p>
    <w:p w:rsidR="00FC19E6" w:rsidRDefault="001611FA" w:rsidP="007465E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</w:p>
    <w:p w:rsidR="00FC19E6" w:rsidRDefault="00FC19E6" w:rsidP="007465E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65E0" w:rsidRPr="00863A39" w:rsidRDefault="00FC19E6" w:rsidP="007465E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</w:t>
      </w:r>
      <w:r w:rsidR="007465E0" w:rsidRPr="00863A39">
        <w:rPr>
          <w:rFonts w:ascii="Times New Roman" w:eastAsia="Calibri" w:hAnsi="Times New Roman" w:cs="Times New Roman"/>
          <w:b/>
          <w:sz w:val="24"/>
          <w:szCs w:val="24"/>
        </w:rPr>
        <w:t xml:space="preserve"> Изучение предмета</w:t>
      </w:r>
      <w:r w:rsidR="007465E0"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65E0" w:rsidRPr="00863A39">
        <w:rPr>
          <w:rFonts w:ascii="Times New Roman" w:eastAsia="Calibri" w:hAnsi="Times New Roman" w:cs="Times New Roman"/>
          <w:b/>
          <w:sz w:val="24"/>
          <w:szCs w:val="24"/>
        </w:rPr>
        <w:t>«Основы   религиозных    культур   и светской этики».</w:t>
      </w:r>
    </w:p>
    <w:p w:rsidR="00340CA5" w:rsidRDefault="007465E0" w:rsidP="007D0E1D">
      <w:pPr>
        <w:ind w:right="-2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Учебный     курс    </w:t>
      </w:r>
      <w:r w:rsidRPr="00863A39">
        <w:rPr>
          <w:rFonts w:ascii="Times New Roman" w:eastAsia="Calibri" w:hAnsi="Times New Roman" w:cs="Times New Roman"/>
          <w:b/>
          <w:sz w:val="24"/>
          <w:szCs w:val="24"/>
        </w:rPr>
        <w:t>«Основы   религиозных   культур   и светской этики»,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включающий    основы православной культуры, основы исламской культуры, основы буддийской культуры, основы иудейской культуры, основы мировых религиозных культур и основы светской этики,  направлен на развитие представлений о значении нравственных норм и ценностей для достойной жизни личности, семьи, общества; формирование готовности к нравственному самосовершенствованию, духовному саморазвитию. Этот курс изучается в 4 классе как самостоятельный предмет 1час в неделю, 34 часа в год.</w:t>
      </w:r>
      <w:r w:rsidR="006E5EE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65E0" w:rsidRPr="00863A39" w:rsidRDefault="007465E0" w:rsidP="007465E0">
      <w:pPr>
        <w:ind w:right="-2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6471">
        <w:rPr>
          <w:rFonts w:ascii="Times New Roman" w:eastAsia="Calibri" w:hAnsi="Times New Roman" w:cs="Times New Roman"/>
          <w:sz w:val="24"/>
          <w:szCs w:val="24"/>
        </w:rPr>
        <w:t xml:space="preserve">                            1.4 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b/>
          <w:sz w:val="24"/>
          <w:szCs w:val="24"/>
        </w:rPr>
        <w:t>Деление на группы.</w:t>
      </w:r>
    </w:p>
    <w:p w:rsidR="007465E0" w:rsidRPr="00863A39" w:rsidRDefault="007465E0" w:rsidP="007465E0">
      <w:pPr>
        <w:autoSpaceDE w:val="0"/>
        <w:autoSpaceDN w:val="0"/>
        <w:adjustRightInd w:val="0"/>
        <w:spacing w:line="240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При проведении занятий по родному языку в образовательных организациях, в которых наряду с русским языком </w:t>
      </w:r>
      <w:r w:rsidRPr="00863A39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изучается родной язык (1—4 классы), и по иностранному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языку (2—4 классы) осуществляется </w:t>
      </w:r>
      <w:r w:rsidRPr="00863A39">
        <w:rPr>
          <w:rFonts w:ascii="Times New Roman" w:eastAsia="Calibri" w:hAnsi="Times New Roman" w:cs="Times New Roman"/>
          <w:b/>
          <w:sz w:val="24"/>
          <w:szCs w:val="24"/>
        </w:rPr>
        <w:t>деление классов на две группы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 (в городских образовательных организациях при наполняемости 25 и более человек). При наличии необходимых ресурсов возможно деление на группы классов с меньшей наполняемостью.</w:t>
      </w:r>
    </w:p>
    <w:p w:rsidR="007465E0" w:rsidRPr="00863A39" w:rsidRDefault="00E979BA" w:rsidP="007465E0">
      <w:pPr>
        <w:autoSpaceDE w:val="0"/>
        <w:autoSpaceDN w:val="0"/>
        <w:adjustRightInd w:val="0"/>
        <w:spacing w:line="240" w:lineRule="auto"/>
        <w:jc w:val="both"/>
        <w:textAlignment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 w:rsidR="00506471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506471">
        <w:rPr>
          <w:rFonts w:ascii="Times New Roman" w:eastAsia="Calibri" w:hAnsi="Times New Roman" w:cs="Times New Roman"/>
          <w:b/>
          <w:sz w:val="24"/>
          <w:szCs w:val="24"/>
        </w:rPr>
        <w:t>1.5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50647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Требования к  </w:t>
      </w:r>
      <w:r w:rsidR="007465E0" w:rsidRPr="00863A39">
        <w:rPr>
          <w:rFonts w:ascii="Times New Roman" w:eastAsia="Calibri" w:hAnsi="Times New Roman" w:cs="Times New Roman"/>
          <w:b/>
          <w:sz w:val="24"/>
          <w:szCs w:val="24"/>
        </w:rPr>
        <w:t>объёму домашних заданий.</w:t>
      </w:r>
    </w:p>
    <w:p w:rsidR="007465E0" w:rsidRPr="00863A39" w:rsidRDefault="007465E0" w:rsidP="007465E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гигиеническими требованиями обучение в 1-м классе осуществляется с соблюдением дополнительных требований. Одними из таких требований является обучение без балльного оценивания знаний обучающихся и обучение без домашних заданий (п.10.10 СанПиНа).</w:t>
      </w:r>
    </w:p>
    <w:p w:rsidR="00264B67" w:rsidRPr="00863A39" w:rsidRDefault="007465E0" w:rsidP="00264B6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 правила устанавливают нормативные требования по времени выполнения к общему объему домашнего задания по всем предметам на следующий учебный день. Объем заданий должен быть таким, чтобы затраты времени н</w:t>
      </w:r>
      <w:r w:rsidR="00264B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его выполнение не превышали </w:t>
      </w:r>
      <w:r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4B67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(п.10.30 СанПиНа).</w:t>
      </w:r>
    </w:p>
    <w:p w:rsidR="007465E0" w:rsidRPr="00863A39" w:rsidRDefault="00264B67" w:rsidP="007465E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465E0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астрономических часах):</w:t>
      </w:r>
    </w:p>
    <w:p w:rsidR="007465E0" w:rsidRPr="00863A39" w:rsidRDefault="00264B67" w:rsidP="007465E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465E0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2 - 3 классах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65E0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1,5 ч.,</w:t>
      </w:r>
    </w:p>
    <w:p w:rsidR="007465E0" w:rsidRPr="00863A39" w:rsidRDefault="00264B67" w:rsidP="007465E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465E0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4 - 5 классах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465E0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2 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аса</w:t>
      </w:r>
      <w:r w:rsidR="007465E0" w:rsidRPr="00863A39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</w:p>
    <w:p w:rsidR="00264B67" w:rsidRPr="00264B67" w:rsidRDefault="00264B67" w:rsidP="00264B67">
      <w:pPr>
        <w:widowControl w:val="0"/>
        <w:spacing w:after="0" w:line="224" w:lineRule="auto"/>
        <w:ind w:right="687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</w:t>
      </w:r>
      <w:r w:rsidRPr="00264B67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264B67">
        <w:rPr>
          <w:rFonts w:ascii="Times New Roman" w:eastAsia="Times New Roman" w:hAnsi="Times New Roman" w:cs="Times New Roman"/>
          <w:color w:val="000000"/>
          <w:spacing w:val="19"/>
          <w:position w:val="9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264B67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264B67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64B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264B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64B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264B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64B67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64B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9</w:t>
      </w:r>
      <w:r w:rsidRPr="00264B67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264B67">
        <w:rPr>
          <w:rFonts w:ascii="Times New Roman" w:eastAsia="Times New Roman" w:hAnsi="Times New Roman" w:cs="Times New Roman"/>
          <w:color w:val="000000"/>
          <w:spacing w:val="19"/>
          <w:position w:val="9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264B67">
        <w:rPr>
          <w:rFonts w:ascii="Times New Roman" w:eastAsia="Times New Roman" w:hAnsi="Times New Roman" w:cs="Times New Roman"/>
          <w:color w:val="000000"/>
          <w:w w:val="99"/>
          <w:position w:val="9"/>
          <w:sz w:val="16"/>
          <w:szCs w:val="16"/>
          <w:u w:val="single"/>
          <w:lang w:eastAsia="ru-RU"/>
        </w:rPr>
        <w:t>х</w:t>
      </w:r>
      <w:r w:rsidRPr="00264B67">
        <w:rPr>
          <w:rFonts w:ascii="Times New Roman" w:eastAsia="Times New Roman" w:hAnsi="Times New Roman" w:cs="Times New Roman"/>
          <w:color w:val="000000"/>
          <w:spacing w:val="20"/>
          <w:position w:val="9"/>
          <w:sz w:val="16"/>
          <w:szCs w:val="16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64B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—3</w:t>
      </w:r>
      <w:r w:rsidRPr="00264B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264B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часа</w:t>
      </w:r>
    </w:p>
    <w:p w:rsidR="00264B67" w:rsidRPr="00264B67" w:rsidRDefault="00264B67" w:rsidP="00264B67">
      <w:pPr>
        <w:widowControl w:val="0"/>
        <w:spacing w:before="15" w:after="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264B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264B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64B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64B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264B6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64B6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264B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r w:rsidRPr="00264B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264B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264B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б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64B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64B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64B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64B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64B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264B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264B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264B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79BA" w:rsidRPr="008657CA" w:rsidRDefault="007465E0" w:rsidP="008657CA">
      <w:pPr>
        <w:spacing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AB10C9" w:rsidRPr="00863A39">
        <w:rPr>
          <w:rFonts w:ascii="Times New Roman" w:eastAsia="Calibri" w:hAnsi="Times New Roman" w:cs="Times New Roman"/>
          <w:sz w:val="24"/>
          <w:szCs w:val="24"/>
        </w:rPr>
        <w:t xml:space="preserve">ОУ </w:t>
      </w:r>
      <w:r w:rsidRPr="00863A39">
        <w:rPr>
          <w:rFonts w:ascii="Times New Roman" w:eastAsia="Calibri" w:hAnsi="Times New Roman" w:cs="Times New Roman"/>
          <w:sz w:val="24"/>
          <w:szCs w:val="24"/>
        </w:rPr>
        <w:t>начальная школа работает по пятидневной неделе и поэтому, согласно  СанПиН,  часть формируемая участниками образовательного процесса, в учебном плане не ис</w:t>
      </w:r>
      <w:r w:rsidR="00E979BA">
        <w:rPr>
          <w:rFonts w:ascii="Times New Roman" w:eastAsia="Calibri" w:hAnsi="Times New Roman" w:cs="Times New Roman"/>
          <w:sz w:val="24"/>
          <w:szCs w:val="24"/>
        </w:rPr>
        <w:t xml:space="preserve">пользуется.                    </w:t>
      </w:r>
    </w:p>
    <w:p w:rsidR="007465E0" w:rsidRPr="00863A39" w:rsidRDefault="00EF1214" w:rsidP="009D736D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</w:t>
      </w:r>
      <w:r w:rsidR="00506471">
        <w:rPr>
          <w:rFonts w:ascii="Times New Roman" w:eastAsia="Calibri" w:hAnsi="Times New Roman" w:cs="Times New Roman"/>
          <w:b/>
          <w:sz w:val="24"/>
          <w:szCs w:val="24"/>
        </w:rPr>
        <w:t xml:space="preserve">1.6 </w:t>
      </w:r>
      <w:r w:rsidR="00E979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465E0" w:rsidRPr="00863A39">
        <w:rPr>
          <w:rFonts w:ascii="Times New Roman" w:eastAsia="Calibri" w:hAnsi="Times New Roman" w:cs="Times New Roman"/>
          <w:b/>
          <w:sz w:val="24"/>
          <w:szCs w:val="24"/>
        </w:rPr>
        <w:t>Промежуточная аттестация</w:t>
      </w:r>
    </w:p>
    <w:p w:rsidR="007465E0" w:rsidRPr="00863A39" w:rsidRDefault="007465E0" w:rsidP="007465E0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465E0" w:rsidRPr="00863A39" w:rsidRDefault="007465E0" w:rsidP="007465E0">
      <w:pPr>
        <w:spacing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во  2-4-х классах проводится в конце учебного года (в зависимости от  календарно-тематических планов рабочих программ) в различных формах, соответствующих специфике учебного курса. </w:t>
      </w:r>
      <w:r w:rsid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>Промежуточная аттестация проводится по всем предметам учебного плана.</w:t>
      </w:r>
      <w:r w:rsidR="00863A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A39">
        <w:rPr>
          <w:rFonts w:ascii="Times New Roman" w:eastAsia="Calibri" w:hAnsi="Times New Roman" w:cs="Times New Roman"/>
          <w:sz w:val="24"/>
          <w:szCs w:val="24"/>
        </w:rPr>
        <w:t xml:space="preserve">Результаты  промежуточной аттестации учитываются в ходе итогового оценивания обучающихся. </w:t>
      </w:r>
    </w:p>
    <w:tbl>
      <w:tblPr>
        <w:tblStyle w:val="a8"/>
        <w:tblW w:w="9345" w:type="dxa"/>
        <w:jc w:val="center"/>
        <w:tblLayout w:type="fixed"/>
        <w:tblLook w:val="01E0" w:firstRow="1" w:lastRow="1" w:firstColumn="1" w:lastColumn="1" w:noHBand="0" w:noVBand="0"/>
      </w:tblPr>
      <w:tblGrid>
        <w:gridCol w:w="3253"/>
        <w:gridCol w:w="1983"/>
        <w:gridCol w:w="2125"/>
        <w:gridCol w:w="1984"/>
      </w:tblGrid>
      <w:tr w:rsidR="007465E0" w:rsidRPr="00863A39" w:rsidTr="009D736D">
        <w:trPr>
          <w:trHeight w:val="338"/>
          <w:jc w:val="center"/>
        </w:trPr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3A39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6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3A39">
              <w:rPr>
                <w:rFonts w:ascii="Times New Roman" w:hAnsi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7465E0" w:rsidRPr="00863A39" w:rsidTr="009D736D">
        <w:trPr>
          <w:trHeight w:val="338"/>
          <w:jc w:val="center"/>
        </w:trPr>
        <w:tc>
          <w:tcPr>
            <w:tcW w:w="3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65E0" w:rsidRPr="00863A39" w:rsidRDefault="007465E0" w:rsidP="007465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65E0" w:rsidRPr="00863A39" w:rsidTr="009D736D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 результаты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Контрольное изложение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Проверка осознанности и техники чтения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Проверка осознанности и техники чтения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Проверка осознанности и техники чтения</w:t>
            </w:r>
          </w:p>
        </w:tc>
      </w:tr>
      <w:tr w:rsidR="007465E0" w:rsidRPr="00863A39" w:rsidTr="009D736D">
        <w:trPr>
          <w:trHeight w:val="313"/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Контрольное списывание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7465E0" w:rsidRPr="00863A39" w:rsidTr="009D736D">
        <w:trPr>
          <w:trHeight w:val="480"/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Пересказ худ.</w:t>
            </w:r>
            <w:r w:rsidR="00340C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3A39">
              <w:rPr>
                <w:rFonts w:ascii="Times New Roman" w:hAnsi="Times New Roman"/>
                <w:sz w:val="24"/>
                <w:szCs w:val="24"/>
              </w:rPr>
              <w:t>текста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Проверка осознанности и техники чтения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Проверка осознанности и техники чтения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7465E0" w:rsidRPr="00863A39" w:rsidTr="009D736D">
        <w:trPr>
          <w:trHeight w:val="84"/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 w:line="84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(комбиниров.) работа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(комбиниров.) работа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Контрольная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(комбиниров.) работа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Защита проекта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(урок-концерт)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(урок-концерт)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(урок-концерт)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(итог. Рисунок)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(итог. Рисунок)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(итог. Рисунок)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(поделка)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(поделка)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7465E0" w:rsidRPr="00863A39" w:rsidRDefault="007465E0" w:rsidP="007465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A39">
              <w:rPr>
                <w:rFonts w:ascii="Times New Roman" w:hAnsi="Times New Roman"/>
                <w:sz w:val="24"/>
                <w:szCs w:val="24"/>
              </w:rPr>
              <w:t>(поделка)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Сдача  нормативов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Сдача нормативов</w:t>
            </w:r>
          </w:p>
        </w:tc>
      </w:tr>
      <w:tr w:rsidR="007465E0" w:rsidRPr="00863A39" w:rsidTr="009D736D">
        <w:trPr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Метапредметные результаты</w:t>
            </w:r>
          </w:p>
        </w:tc>
      </w:tr>
      <w:tr w:rsidR="007465E0" w:rsidRPr="00863A39" w:rsidTr="009D736D">
        <w:trPr>
          <w:jc w:val="center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E0" w:rsidRPr="00863A39" w:rsidRDefault="007465E0" w:rsidP="007465E0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Итоговая комплексная работа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Итоговая комплексная работа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5E0" w:rsidRPr="00863A39" w:rsidRDefault="007465E0" w:rsidP="007465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3A39">
              <w:rPr>
                <w:rFonts w:ascii="Times New Roman" w:eastAsia="Times New Roman" w:hAnsi="Times New Roman"/>
                <w:sz w:val="24"/>
                <w:szCs w:val="24"/>
              </w:rPr>
              <w:t>ВПР</w:t>
            </w:r>
          </w:p>
        </w:tc>
      </w:tr>
    </w:tbl>
    <w:p w:rsidR="009D736D" w:rsidRDefault="009D736D" w:rsidP="009D736D">
      <w:pPr>
        <w:spacing w:after="0" w:line="240" w:lineRule="auto"/>
        <w:ind w:right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</w:t>
      </w:r>
    </w:p>
    <w:p w:rsidR="00E979BA" w:rsidRDefault="009D736D" w:rsidP="009D736D">
      <w:pPr>
        <w:spacing w:after="0" w:line="240" w:lineRule="auto"/>
        <w:ind w:right="7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9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FC1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865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E979BA" w:rsidRDefault="00E979BA" w:rsidP="009D736D">
      <w:pPr>
        <w:spacing w:after="0" w:line="240" w:lineRule="auto"/>
        <w:ind w:right="7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736D" w:rsidRPr="00E979BA" w:rsidRDefault="00E979BA" w:rsidP="009D736D">
      <w:pPr>
        <w:spacing w:after="0" w:line="240" w:lineRule="auto"/>
        <w:ind w:right="79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="009D736D" w:rsidRPr="00E979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79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5064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.7</w:t>
      </w:r>
      <w:r w:rsidR="00DC0FAF" w:rsidRPr="00E979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9D736D" w:rsidRPr="00E979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Внеурочная деятельность </w:t>
      </w:r>
    </w:p>
    <w:p w:rsidR="009D736D" w:rsidRDefault="009D736D" w:rsidP="009D736D">
      <w:pPr>
        <w:spacing w:after="0" w:line="240" w:lineRule="auto"/>
        <w:ind w:right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736D" w:rsidRPr="00957006" w:rsidRDefault="009D736D" w:rsidP="009D736D">
      <w:pPr>
        <w:spacing w:after="0" w:line="240" w:lineRule="auto"/>
        <w:ind w:right="794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</w:t>
      </w:r>
      <w:r w:rsidRPr="009570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</w:t>
      </w:r>
      <w:r w:rsidRPr="009570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  </w:t>
      </w:r>
      <w:r w:rsidRPr="0095700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разрабатывает</w:t>
      </w:r>
      <w:r w:rsidRPr="00957006">
        <w:rPr>
          <w:rFonts w:ascii="Times New Roman" w:eastAsia="Times New Roman" w:hAnsi="Times New Roman" w:cs="Times New Roman"/>
          <w:i/>
          <w:spacing w:val="5"/>
          <w:sz w:val="24"/>
          <w:szCs w:val="24"/>
          <w:u w:val="single"/>
        </w:rPr>
        <w:t xml:space="preserve">   </w:t>
      </w:r>
      <w:r w:rsidRPr="0095700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и</w:t>
      </w:r>
      <w:r w:rsidRPr="00957006">
        <w:rPr>
          <w:rFonts w:ascii="Times New Roman" w:eastAsia="Times New Roman" w:hAnsi="Times New Roman" w:cs="Times New Roman"/>
          <w:i/>
          <w:spacing w:val="5"/>
          <w:sz w:val="24"/>
          <w:szCs w:val="24"/>
          <w:u w:val="single"/>
        </w:rPr>
        <w:t xml:space="preserve">   </w:t>
      </w:r>
      <w:r w:rsidRPr="0095700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утверждает</w:t>
      </w:r>
      <w:r w:rsidRPr="00957006">
        <w:rPr>
          <w:rFonts w:ascii="Times New Roman" w:eastAsia="Times New Roman" w:hAnsi="Times New Roman" w:cs="Times New Roman"/>
          <w:i/>
          <w:spacing w:val="5"/>
          <w:sz w:val="24"/>
          <w:szCs w:val="24"/>
          <w:u w:val="single"/>
        </w:rPr>
        <w:t xml:space="preserve">   </w:t>
      </w:r>
      <w:r w:rsidRPr="0095700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план</w:t>
      </w:r>
      <w:r w:rsidRPr="00957006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957006"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u w:val="single"/>
        </w:rPr>
        <w:t>внеурочной</w:t>
      </w:r>
      <w:r w:rsidRPr="00957006">
        <w:rPr>
          <w:rFonts w:ascii="Times New Roman" w:eastAsia="Times New Roman" w:hAnsi="Times New Roman" w:cs="Times New Roman"/>
          <w:i/>
          <w:spacing w:val="2"/>
          <w:sz w:val="24"/>
          <w:szCs w:val="24"/>
          <w:u w:val="single"/>
        </w:rPr>
        <w:t xml:space="preserve"> </w:t>
      </w:r>
      <w:r w:rsidRPr="00957006">
        <w:rPr>
          <w:rFonts w:ascii="Times New Roman" w:eastAsia="Times New Roman" w:hAnsi="Times New Roman" w:cs="Times New Roman"/>
          <w:i/>
          <w:color w:val="000000"/>
          <w:spacing w:val="3"/>
          <w:sz w:val="24"/>
          <w:szCs w:val="24"/>
          <w:u w:val="single"/>
        </w:rPr>
        <w:t>деятельности</w:t>
      </w:r>
      <w:r w:rsidRPr="0095700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736D" w:rsidRPr="00957006" w:rsidRDefault="009D736D" w:rsidP="009D736D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Формы</w:t>
      </w:r>
      <w:r w:rsidRPr="009570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реализации</w:t>
      </w:r>
      <w:r w:rsidRPr="009570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внеурочной</w:t>
      </w:r>
      <w:r w:rsidRPr="009570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деятельности</w:t>
      </w:r>
      <w:r w:rsidRPr="009570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образовательная</w:t>
      </w:r>
      <w:r w:rsidRPr="009570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организация</w:t>
      </w:r>
      <w:r w:rsidRPr="0095700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700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определяет</w:t>
      </w:r>
    </w:p>
    <w:p w:rsidR="009D736D" w:rsidRPr="00957006" w:rsidRDefault="009D736D" w:rsidP="009D736D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</w:pPr>
      <w:r w:rsidRPr="0095700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само</w:t>
      </w:r>
      <w:r w:rsidRPr="00957006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стоятельно.</w:t>
      </w:r>
    </w:p>
    <w:p w:rsidR="009D736D" w:rsidRPr="00957006" w:rsidRDefault="00AB7CE5" w:rsidP="009D736D">
      <w:pPr>
        <w:tabs>
          <w:tab w:val="left" w:pos="3234"/>
          <w:tab w:val="left" w:pos="4100"/>
          <w:tab w:val="left" w:pos="4627"/>
          <w:tab w:val="left" w:pos="5452"/>
          <w:tab w:val="left" w:pos="7198"/>
          <w:tab w:val="left" w:pos="9280"/>
        </w:tabs>
        <w:spacing w:after="0" w:line="240" w:lineRule="auto"/>
        <w:ind w:right="788"/>
        <w:rPr>
          <w:rFonts w:ascii="Cambria" w:eastAsia="Cambria" w:hAnsi="Cambria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DC0FAF" w:rsidRPr="00DC0FAF" w:rsidRDefault="00DC0FAF" w:rsidP="00DC0FAF">
      <w:pPr>
        <w:widowControl w:val="0"/>
        <w:spacing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еурочная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ельно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ть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зу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ю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щ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пр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ям:</w:t>
      </w:r>
    </w:p>
    <w:p w:rsidR="00DC0FAF" w:rsidRPr="00DC0FAF" w:rsidRDefault="00DC0FAF" w:rsidP="00DC0FAF">
      <w:pPr>
        <w:widowControl w:val="0"/>
        <w:spacing w:after="0"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C0FAF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о-оздо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ельное</w:t>
      </w:r>
      <w:r w:rsidRPr="00DC0FAF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создает</w:t>
      </w:r>
      <w:r w:rsidRPr="00DC0FAF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вия</w:t>
      </w:r>
      <w:r w:rsidRPr="00DC0FAF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DC0FA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</w:t>
      </w:r>
      <w:r w:rsidRPr="00DC0FAF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</w:t>
      </w:r>
      <w:r w:rsidRPr="00DC0FAF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 w:rsidRPr="00DC0FAF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омога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DC0FAF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DC0FA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C0FAF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DC0FAF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изни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C0FAF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иров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DC0FAF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акаливан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C0FAF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ф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е;</w:t>
      </w:r>
    </w:p>
    <w:p w:rsidR="00DC0FAF" w:rsidRPr="00DC0FAF" w:rsidRDefault="00DC0FAF" w:rsidP="00DC0FAF">
      <w:pPr>
        <w:widowControl w:val="0"/>
        <w:spacing w:after="0"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C0FAF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но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-нравс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ное</w:t>
      </w:r>
      <w:r w:rsidRPr="00DC0FAF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пр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DC0FAF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DC0FAF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</w:t>
      </w:r>
      <w:r w:rsidRPr="00DC0FAF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це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C0FAF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ровой</w:t>
      </w:r>
      <w:r w:rsidRPr="00DC0FAF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C0FAF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DC0FA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</w:t>
      </w:r>
      <w:r w:rsidRPr="00DC0FAF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</w:t>
      </w:r>
      <w:r w:rsidRPr="00DC0FAF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DC0FAF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тоятельно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ыбо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нрав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DC0FA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образа</w:t>
      </w:r>
      <w:r w:rsidRPr="00DC0FA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DC0FA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DC0FA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манистического</w:t>
      </w:r>
      <w:r w:rsidRPr="00DC0FA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DC0FA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верш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нств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воплоще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овных це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остей в ж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прак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е;</w:t>
      </w:r>
    </w:p>
    <w:p w:rsidR="00DC0FAF" w:rsidRPr="00DC0FAF" w:rsidRDefault="00DC0FAF" w:rsidP="00DC0FAF">
      <w:pPr>
        <w:widowControl w:val="0"/>
        <w:spacing w:after="0" w:line="240" w:lineRule="auto"/>
        <w:ind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Pr="00DC0FAF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DC0FAF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пр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омог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</w:t>
      </w:r>
      <w:r w:rsidRPr="00DC0FAF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DC0FAF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ообраз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DC0FAF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деятель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C0FAF" w:rsidRPr="00DC0FAF" w:rsidRDefault="00DC0FAF" w:rsidP="00DC0FAF">
      <w:pPr>
        <w:widowControl w:val="0"/>
        <w:spacing w:after="0" w:line="240" w:lineRule="auto"/>
        <w:ind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C0FAF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</w:t>
      </w:r>
      <w:r w:rsidRPr="00DC0FAF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гровые,</w:t>
      </w:r>
      <w:r w:rsidRPr="00DC0FA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дожеств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нные,</w:t>
      </w:r>
      <w:r w:rsidRPr="00DC0FAF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DC0FA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DC0FA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DC0FA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</w:t>
      </w:r>
      <w:r w:rsidRPr="00DC0FAF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тоятел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C0FAF" w:rsidRPr="00DC0FAF" w:rsidRDefault="00DC0FAF" w:rsidP="00DC0FAF">
      <w:pPr>
        <w:widowControl w:val="0"/>
        <w:tabs>
          <w:tab w:val="left" w:pos="1835"/>
          <w:tab w:val="left" w:pos="3236"/>
          <w:tab w:val="left" w:pos="3899"/>
          <w:tab w:val="left" w:pos="4989"/>
          <w:tab w:val="left" w:pos="6241"/>
          <w:tab w:val="left" w:pos="7980"/>
          <w:tab w:val="left" w:pos="8850"/>
        </w:tabs>
        <w:spacing w:after="0" w:line="240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C0FAF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ще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еллек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уа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л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ьное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пр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ено</w:t>
      </w:r>
      <w:r w:rsidRPr="00DC0FAF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омочь</w:t>
      </w:r>
      <w:r w:rsidRPr="00DC0FAF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</w:t>
      </w:r>
      <w:r w:rsidRPr="00DC0FAF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раз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ообраз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дос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пные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им     </w:t>
      </w:r>
      <w:r w:rsidRPr="00DC0FAF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пособы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ок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ющего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мира,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разви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по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вность, 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бознательность;</w:t>
      </w:r>
    </w:p>
    <w:p w:rsidR="00DC0FAF" w:rsidRPr="00DC0FAF" w:rsidRDefault="00DC0FAF" w:rsidP="00DC0FAF">
      <w:pPr>
        <w:widowControl w:val="0"/>
        <w:tabs>
          <w:tab w:val="left" w:pos="1030"/>
          <w:tab w:val="left" w:pos="4866"/>
          <w:tab w:val="left" w:pos="6390"/>
          <w:tab w:val="left" w:pos="7201"/>
          <w:tab w:val="left" w:pos="7678"/>
        </w:tabs>
        <w:spacing w:after="0" w:line="240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щ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</w:t>
      </w:r>
      <w:r w:rsidRPr="00DC0FAF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ея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ельно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ь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детей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доброжелатель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ое, бер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ое,</w:t>
      </w:r>
      <w:r w:rsidRPr="00DC0FA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</w:t>
      </w:r>
      <w:r w:rsidRPr="00DC0FA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ошение</w:t>
      </w:r>
      <w:r w:rsidRPr="00DC0FAF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C0FAF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C0FAF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DC0FAF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озиц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дерских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качеств, орг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аторских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навыков.</w:t>
      </w:r>
    </w:p>
    <w:p w:rsidR="00DC0FAF" w:rsidRPr="00DC0FAF" w:rsidRDefault="00DC0FAF" w:rsidP="00DC0FAF">
      <w:pPr>
        <w:widowControl w:val="0"/>
        <w:spacing w:after="0" w:line="240" w:lineRule="auto"/>
        <w:ind w:right="192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деятель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DC0FAF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DC0FA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 сле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формы: 1.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ии;</w:t>
      </w:r>
    </w:p>
    <w:p w:rsidR="00DC0FAF" w:rsidRDefault="00DC0FAF" w:rsidP="00DC0FAF">
      <w:pPr>
        <w:widowControl w:val="0"/>
        <w:spacing w:after="0" w:line="240" w:lineRule="auto"/>
        <w:ind w:right="76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жк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DC0FAF" w:rsidRPr="00DC0FAF" w:rsidRDefault="00DC0FAF" w:rsidP="00DC0FAF">
      <w:pPr>
        <w:widowControl w:val="0"/>
        <w:spacing w:after="0" w:line="240" w:lineRule="auto"/>
        <w:ind w:right="76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ц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ии;</w:t>
      </w:r>
    </w:p>
    <w:p w:rsidR="00DC0FAF" w:rsidRPr="00DC0FAF" w:rsidRDefault="00DC0FAF" w:rsidP="00DC0F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ференции;</w:t>
      </w:r>
    </w:p>
    <w:p w:rsidR="00DC0FAF" w:rsidRDefault="00DC0FAF" w:rsidP="00DC0FAF">
      <w:pPr>
        <w:widowControl w:val="0"/>
        <w:spacing w:after="0" w:line="239" w:lineRule="auto"/>
        <w:ind w:right="52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ское н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 общ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ство;</w:t>
      </w:r>
    </w:p>
    <w:p w:rsidR="00DC0FAF" w:rsidRPr="00DC0FAF" w:rsidRDefault="00DC0FAF" w:rsidP="00DC0FAF">
      <w:pPr>
        <w:widowControl w:val="0"/>
        <w:spacing w:after="0" w:line="239" w:lineRule="auto"/>
        <w:ind w:right="52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6.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ады;</w:t>
      </w:r>
    </w:p>
    <w:p w:rsidR="00DC0FAF" w:rsidRDefault="00DC0FAF" w:rsidP="00DC0FAF">
      <w:pPr>
        <w:widowControl w:val="0"/>
        <w:spacing w:after="0" w:line="240" w:lineRule="auto"/>
        <w:ind w:right="70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я;</w:t>
      </w:r>
    </w:p>
    <w:p w:rsidR="00DC0FAF" w:rsidRPr="00DC0FAF" w:rsidRDefault="00DC0FAF" w:rsidP="00DC0FAF">
      <w:pPr>
        <w:widowControl w:val="0"/>
        <w:spacing w:after="0" w:line="240" w:lineRule="auto"/>
        <w:ind w:right="70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8.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ы;</w:t>
      </w:r>
    </w:p>
    <w:p w:rsidR="00DC0FAF" w:rsidRDefault="00DC0FAF" w:rsidP="00DC0F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C0FAF" w:rsidRDefault="00DC0FAF" w:rsidP="00DC0FAF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Поисковые и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я; </w:t>
      </w:r>
    </w:p>
    <w:p w:rsidR="00DC0FAF" w:rsidRDefault="00DC0FAF" w:rsidP="00DC0FAF">
      <w:pPr>
        <w:widowControl w:val="0"/>
        <w:spacing w:after="0" w:line="240" w:lineRule="auto"/>
        <w:ind w:right="50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Обществ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-полез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практики</w:t>
      </w:r>
    </w:p>
    <w:p w:rsidR="00DC0FAF" w:rsidRPr="00DC0FAF" w:rsidRDefault="00DC0FAF" w:rsidP="00DC0FAF">
      <w:pPr>
        <w:widowControl w:val="0"/>
        <w:spacing w:after="0" w:line="240" w:lineRule="auto"/>
        <w:ind w:left="816" w:right="-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DC0FAF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не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C0FAF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DC0FAF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C0FAF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едели</w:t>
      </w:r>
      <w:r w:rsidRPr="00DC0FAF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C0FAF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</w:p>
    <w:p w:rsidR="00DC0FAF" w:rsidRPr="00DC0FAF" w:rsidRDefault="00DC0FAF" w:rsidP="00DC0FAF">
      <w:pPr>
        <w:widowControl w:val="0"/>
        <w:tabs>
          <w:tab w:val="left" w:pos="1202"/>
          <w:tab w:val="left" w:pos="2379"/>
          <w:tab w:val="left" w:pos="3715"/>
          <w:tab w:val="left" w:pos="5777"/>
          <w:tab w:val="left" w:pos="7094"/>
          <w:tab w:val="left" w:pos="8305"/>
          <w:tab w:val="left" w:pos="9613"/>
        </w:tabs>
        <w:spacing w:after="0" w:line="240" w:lineRule="auto"/>
        <w:ind w:left="108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наг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ащи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пре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пла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ами,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соотв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требованиям</w:t>
      </w:r>
      <w:r w:rsidRPr="00DC0FA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</w:t>
      </w:r>
      <w:r w:rsidRPr="00DC0FAF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2.4.2.</w:t>
      </w:r>
      <w:r w:rsidRPr="00DC0FAF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282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-10</w:t>
      </w:r>
      <w:r w:rsidRPr="00DC0FA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ствляется</w:t>
      </w:r>
      <w:r w:rsidRPr="00DC0FA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етствии</w:t>
      </w:r>
      <w:r w:rsidRPr="00DC0FAF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ланом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 ра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ием занятий в ко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 до 10 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елю.</w:t>
      </w:r>
    </w:p>
    <w:p w:rsidR="00DC0FAF" w:rsidRPr="00DC0FAF" w:rsidRDefault="00DC0FAF" w:rsidP="00DC0FAF">
      <w:pPr>
        <w:widowControl w:val="0"/>
        <w:tabs>
          <w:tab w:val="left" w:pos="1586"/>
          <w:tab w:val="left" w:pos="2739"/>
          <w:tab w:val="left" w:pos="3380"/>
          <w:tab w:val="left" w:pos="5061"/>
          <w:tab w:val="left" w:pos="5768"/>
          <w:tab w:val="left" w:pos="6159"/>
          <w:tab w:val="left" w:pos="6588"/>
          <w:tab w:val="left" w:pos="7418"/>
          <w:tab w:val="left" w:pos="7965"/>
        </w:tabs>
        <w:spacing w:after="0" w:line="240" w:lineRule="auto"/>
        <w:ind w:left="108" w:right="-11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посещ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тделен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олнительного образован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C0FAF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организации,</w:t>
      </w:r>
      <w:r w:rsidRPr="00DC0FAF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DC0FAF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спорт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C0FAF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зыкальных</w:t>
      </w:r>
      <w:r w:rsidRPr="00DC0FAF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гих</w:t>
      </w:r>
      <w:r w:rsidRPr="00DC0FAF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 кол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часов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вн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DC0FAF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сокращ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тся,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при     </w:t>
      </w:r>
      <w:r w:rsidRPr="00DC0FAF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род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(законными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редставителями) об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 справок,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заций.</w:t>
      </w:r>
    </w:p>
    <w:p w:rsidR="00DC0FAF" w:rsidRPr="00DC0FAF" w:rsidRDefault="00DC0FAF" w:rsidP="00DC0FAF">
      <w:pPr>
        <w:widowControl w:val="0"/>
        <w:tabs>
          <w:tab w:val="left" w:pos="8296"/>
        </w:tabs>
        <w:spacing w:after="0" w:line="240" w:lineRule="auto"/>
        <w:ind w:left="108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DC0FAF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</w:t>
      </w:r>
      <w:r w:rsidRPr="00DC0FAF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DC0FAF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Pr="00DC0FAF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оловине</w:t>
      </w:r>
      <w:r w:rsidRPr="00DC0FAF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не</w:t>
      </w:r>
      <w:r w:rsidRPr="00DC0FAF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C0FAF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 ми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осле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ости.</w:t>
      </w:r>
    </w:p>
    <w:p w:rsidR="00DC0FAF" w:rsidRPr="00DC0FAF" w:rsidRDefault="00DC0FAF" w:rsidP="00DC0FAF">
      <w:pPr>
        <w:widowControl w:val="0"/>
        <w:spacing w:after="0" w:line="240" w:lineRule="auto"/>
        <w:ind w:left="108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Ежедневно</w:t>
      </w:r>
      <w:r w:rsidRPr="00DC0FA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DC0FA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DC0FA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DC0FA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DC0FA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2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</w:t>
      </w:r>
      <w:r w:rsidRPr="00DC0FA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45 мин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C0FAF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оотв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тствии</w:t>
      </w:r>
      <w:r w:rsidRPr="00DC0FA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ием</w:t>
      </w:r>
      <w:r w:rsidRPr="00DC0FAF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чё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общего</w:t>
      </w:r>
      <w:r w:rsidRPr="00DC0FAF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</w:t>
      </w:r>
      <w:r w:rsidRPr="00DC0FAF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</w:t>
      </w:r>
      <w:r w:rsidRPr="00DC0FA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C0FAF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не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DC0FAF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C0FAF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DC0FAF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Pr="00DC0FAF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разг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</w:t>
      </w:r>
      <w:r w:rsidRPr="00DC0FA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DC0FA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ей.</w:t>
      </w:r>
    </w:p>
    <w:p w:rsidR="00DC0FAF" w:rsidRDefault="00DC0FAF" w:rsidP="00DC0FAF">
      <w:pPr>
        <w:widowControl w:val="0"/>
        <w:spacing w:after="0" w:line="240" w:lineRule="auto"/>
        <w:ind w:right="50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06471" w:rsidRDefault="00506471" w:rsidP="00FC19E6">
      <w:pPr>
        <w:widowControl w:val="0"/>
        <w:spacing w:before="6" w:after="0" w:line="240" w:lineRule="auto"/>
        <w:ind w:right="1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C0FAF" w:rsidRPr="00DC0FAF" w:rsidRDefault="00DC0FAF" w:rsidP="00DC0FAF">
      <w:pPr>
        <w:widowControl w:val="0"/>
        <w:spacing w:before="6" w:after="0" w:line="240" w:lineRule="auto"/>
        <w:ind w:left="3975" w:right="108" w:hanging="299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Режим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ятий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ной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еятельно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ти</w:t>
      </w:r>
      <w:r w:rsidRPr="00DC0FA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ер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ащих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  <w:lang w:eastAsia="ru-RU"/>
        </w:rPr>
        <w:t>5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-9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кла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се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брь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–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й</w:t>
      </w:r>
      <w:r w:rsidRPr="00DC0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):</w:t>
      </w:r>
    </w:p>
    <w:p w:rsidR="00DC0FAF" w:rsidRPr="00DC0FAF" w:rsidRDefault="00DC0FAF" w:rsidP="00DC0FA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6"/>
        <w:gridCol w:w="4112"/>
      </w:tblGrid>
      <w:tr w:rsidR="00DC0FAF" w:rsidRPr="00DC0FAF" w:rsidTr="00DC0FAF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ятия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Время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  <w:tr w:rsidR="00DC0FAF" w:rsidRPr="00DC0FAF" w:rsidTr="00DC0FAF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занятий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13.50</w:t>
            </w:r>
          </w:p>
        </w:tc>
      </w:tr>
      <w:tr w:rsidR="00DC0FAF" w:rsidRPr="00DC0FAF" w:rsidTr="00DC0FAF">
        <w:trPr>
          <w:cantSplit/>
          <w:trHeight w:hRule="exact" w:val="288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Обед, про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лка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13.50-14.30</w:t>
            </w:r>
          </w:p>
        </w:tc>
      </w:tr>
      <w:tr w:rsidR="00DC0FAF" w:rsidRPr="00DC0FAF" w:rsidTr="00DC0FAF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14.30-15.15</w:t>
            </w:r>
          </w:p>
        </w:tc>
      </w:tr>
      <w:tr w:rsidR="00DC0FAF" w:rsidRPr="00DC0FAF" w:rsidTr="00DC0FAF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506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15.15 – 15.25</w:t>
            </w:r>
          </w:p>
        </w:tc>
      </w:tr>
      <w:tr w:rsidR="00DC0FAF" w:rsidRPr="00DC0FAF" w:rsidTr="00DC0FAF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15.25 – 16.10</w:t>
            </w:r>
          </w:p>
        </w:tc>
      </w:tr>
      <w:tr w:rsidR="00DC0FAF" w:rsidRPr="00DC0FAF" w:rsidTr="00DC0FAF">
        <w:trPr>
          <w:cantSplit/>
          <w:trHeight w:hRule="exact" w:val="285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занятия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0FAF" w:rsidRPr="00DC0FAF" w:rsidRDefault="00DC0FAF" w:rsidP="00DC0FAF">
            <w:pPr>
              <w:widowControl w:val="0"/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15.00 по 2 ч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DC0FAF" w:rsidRDefault="00DC0FAF" w:rsidP="00DC0FAF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0FAF" w:rsidRPr="00FC19E6" w:rsidRDefault="00DC0FAF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ж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 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ттес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аци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 рамках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не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 не пр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</w:p>
    <w:p w:rsidR="00FC19E6" w:rsidRDefault="00DC0FAF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</w:p>
    <w:p w:rsidR="001611FA" w:rsidRDefault="001611FA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11FA" w:rsidRDefault="001611FA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11FA" w:rsidRDefault="001611FA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11FA" w:rsidRDefault="001611FA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11FA" w:rsidRDefault="001611FA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9E6" w:rsidRDefault="00FC19E6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1.8.   Обеспечение  плана</w:t>
      </w:r>
    </w:p>
    <w:p w:rsidR="00FC19E6" w:rsidRPr="00DC0FAF" w:rsidRDefault="00FC19E6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19E6" w:rsidRPr="00DC0FAF" w:rsidRDefault="00FC19E6" w:rsidP="00FC19E6">
      <w:pPr>
        <w:widowControl w:val="0"/>
        <w:spacing w:after="0" w:line="240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DC0FAF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</w:t>
      </w:r>
      <w:r w:rsidRPr="00DC0FA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ктовано</w:t>
      </w:r>
      <w:r w:rsidRPr="00DC0FAF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DC0FAF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адрами</w:t>
      </w:r>
      <w:r w:rsidRPr="00DC0FAF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облада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териал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кой</w:t>
      </w:r>
      <w:r w:rsidRPr="00DC0FAF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C0FAF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DC0FAF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твл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ия</w:t>
      </w:r>
      <w:r w:rsidRPr="00DC0FA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пла</w:t>
      </w:r>
      <w:r w:rsidRPr="00DC0FA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19E6" w:rsidRPr="00DC0FAF" w:rsidRDefault="00FC19E6" w:rsidP="00FC19E6">
      <w:pPr>
        <w:widowControl w:val="0"/>
        <w:tabs>
          <w:tab w:val="left" w:pos="1681"/>
          <w:tab w:val="left" w:pos="2338"/>
          <w:tab w:val="left" w:pos="3807"/>
          <w:tab w:val="left" w:pos="4373"/>
          <w:tab w:val="left" w:pos="5268"/>
          <w:tab w:val="left" w:pos="8434"/>
        </w:tabs>
        <w:spacing w:after="0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DC0FAF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рочной</w:t>
      </w:r>
      <w:r w:rsidRPr="00DC0FAF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DC0FAF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</w:t>
      </w:r>
      <w:r w:rsidRPr="00DC0FAF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апросом о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</w:t>
      </w:r>
      <w:r w:rsidRPr="00DC0FAF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род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(законн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представителей).</w:t>
      </w:r>
      <w:r w:rsidRPr="00DC0FAF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деятель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ществляю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    </w:t>
      </w:r>
      <w:r w:rsidRPr="00DC0FAF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нали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ии     </w:t>
      </w:r>
      <w:r w:rsidRPr="00DC0FAF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боч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C0FAF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ержден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DC0FAF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</w:t>
      </w:r>
      <w:r w:rsidRPr="00DC0FA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Pr="00DC0FA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ниях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олы.</w:t>
      </w:r>
    </w:p>
    <w:p w:rsidR="00FC19E6" w:rsidRPr="009930D1" w:rsidRDefault="00FC19E6" w:rsidP="001611FA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</w:pPr>
      <w:r w:rsidRPr="0099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40CA5" w:rsidRDefault="00FC19E6" w:rsidP="00FC19E6">
      <w:pPr>
        <w:widowControl w:val="0"/>
        <w:spacing w:after="0" w:line="235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</w:t>
      </w:r>
    </w:p>
    <w:p w:rsidR="009930D1" w:rsidRPr="009930D1" w:rsidRDefault="00E979BA" w:rsidP="009930D1">
      <w:pPr>
        <w:widowControl w:val="0"/>
        <w:spacing w:after="0" w:line="240" w:lineRule="auto"/>
        <w:ind w:left="47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5064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.9</w:t>
      </w:r>
      <w:r w:rsid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9930D1"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</w:t>
      </w:r>
    </w:p>
    <w:p w:rsidR="009930D1" w:rsidRPr="009930D1" w:rsidRDefault="009930D1" w:rsidP="009930D1">
      <w:pPr>
        <w:widowControl w:val="0"/>
        <w:spacing w:after="0" w:line="240" w:lineRule="auto"/>
        <w:ind w:left="2935" w:right="28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внеурочной</w:t>
      </w:r>
      <w:r w:rsidRPr="009930D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д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ея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ос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9930D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ФГОС</w:t>
      </w:r>
      <w:r w:rsidRPr="0099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НОО</w:t>
      </w:r>
      <w:r w:rsidRPr="0099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Pr="0099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ым</w:t>
      </w:r>
      <w:r w:rsidRPr="0099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аправ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л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93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ям</w:t>
      </w:r>
    </w:p>
    <w:p w:rsidR="009930D1" w:rsidRPr="009930D1" w:rsidRDefault="009930D1" w:rsidP="009930D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0D1" w:rsidRPr="009930D1" w:rsidRDefault="009930D1" w:rsidP="009930D1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40" w:type="dxa"/>
        <w:tblInd w:w="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8"/>
        <w:gridCol w:w="3199"/>
        <w:gridCol w:w="627"/>
        <w:gridCol w:w="627"/>
        <w:gridCol w:w="627"/>
        <w:gridCol w:w="627"/>
        <w:gridCol w:w="627"/>
        <w:gridCol w:w="628"/>
      </w:tblGrid>
      <w:tr w:rsidR="009930D1" w:rsidRPr="002160CF" w:rsidTr="002160CF">
        <w:trPr>
          <w:cantSplit/>
          <w:trHeight w:val="129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7" w:after="0" w:line="240" w:lineRule="auto"/>
              <w:ind w:left="88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правление</w:t>
            </w: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7" w:after="0" w:line="240" w:lineRule="auto"/>
              <w:ind w:left="708" w:right="66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ние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у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рса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внеурочно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й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я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  <w:lang w:eastAsia="ru-RU"/>
              </w:rPr>
              <w:t>т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л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ьнос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т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7" w:after="0" w:line="240" w:lineRule="auto"/>
              <w:ind w:left="1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7" w:after="0" w:line="240" w:lineRule="auto"/>
              <w:ind w:left="1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2а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7" w:after="0" w:line="240" w:lineRule="auto"/>
              <w:ind w:left="2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2б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7" w:after="0" w:line="240" w:lineRule="auto"/>
              <w:ind w:left="19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7" w:after="0" w:line="240" w:lineRule="auto"/>
              <w:ind w:left="1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4а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9930D1" w:rsidP="009930D1">
            <w:pPr>
              <w:widowControl w:val="0"/>
              <w:spacing w:before="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4б</w:t>
            </w:r>
          </w:p>
        </w:tc>
      </w:tr>
      <w:tr w:rsidR="009930D1" w:rsidRPr="002160CF" w:rsidTr="002160CF">
        <w:trPr>
          <w:cantSplit/>
          <w:trHeight w:val="500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ь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ое</w:t>
            </w: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«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Дом, в котор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 я жи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в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у»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2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9930D1" w:rsidP="00E979BA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930D1" w:rsidRPr="002160CF" w:rsidTr="002160CF">
        <w:trPr>
          <w:cantSplit/>
          <w:trHeight w:val="550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Финансовая грамотность 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9930D1" w:rsidP="00E979BA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30D1" w:rsidRPr="002160CF" w:rsidTr="002160CF">
        <w:trPr>
          <w:cantSplit/>
          <w:trHeight w:val="430"/>
        </w:trPr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Общеинтеллекту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ое</w:t>
            </w: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«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едов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>ь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2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DF4039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DF4039" w:rsidP="00E979BA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30D1" w:rsidRPr="002160CF" w:rsidTr="002160CF">
        <w:trPr>
          <w:cantSplit/>
          <w:trHeight w:val="558"/>
        </w:trPr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spacing w:after="0" w:line="259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DF4039">
            <w:pPr>
              <w:widowControl w:val="0"/>
              <w:spacing w:before="2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«</w:t>
            </w:r>
            <w:r w:rsidR="00DF4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Занимательная грамматика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DF4039" w:rsidP="00E979BA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30D1" w:rsidRPr="002160CF" w:rsidTr="002160CF">
        <w:trPr>
          <w:cantSplit/>
          <w:trHeight w:val="460"/>
        </w:trPr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spacing w:after="0" w:line="259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DF4039">
            <w:pPr>
              <w:widowControl w:val="0"/>
              <w:spacing w:before="2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«</w:t>
            </w:r>
            <w:r w:rsidR="00DF4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Математический калейдоскоп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DF4039" w:rsidP="00E979BA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30D1" w:rsidRPr="002160CF" w:rsidTr="002160CF">
        <w:trPr>
          <w:cantSplit/>
          <w:trHeight w:val="424"/>
        </w:trPr>
        <w:tc>
          <w:tcPr>
            <w:tcW w:w="29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spacing w:after="0" w:line="259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DF4039" w:rsidP="002160CF">
            <w:pPr>
              <w:widowControl w:val="0"/>
              <w:spacing w:before="5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Литературная гостина</w:t>
            </w:r>
            <w:r w:rsid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гостиная    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5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9930D1" w:rsidP="00E979BA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930D1" w:rsidRPr="002160CF" w:rsidTr="002160CF">
        <w:trPr>
          <w:cantSplit/>
          <w:trHeight w:val="700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Д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хо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вно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нравст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енное</w:t>
            </w: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«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л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ж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Отече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в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п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м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CF6CC9" w:rsidP="00E979BA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9930D1" w:rsidRPr="002160CF" w:rsidTr="002160CF">
        <w:trPr>
          <w:cantSplit/>
          <w:trHeight w:val="568"/>
        </w:trPr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Общекульт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ное</w:t>
            </w: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«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е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лые </w:t>
            </w:r>
            <w:r w:rsid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р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ч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и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5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9930D1" w:rsidP="00E979BA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30D1" w:rsidRPr="002160CF" w:rsidTr="002160CF">
        <w:trPr>
          <w:cantSplit/>
          <w:trHeight w:val="564"/>
        </w:trPr>
        <w:tc>
          <w:tcPr>
            <w:tcW w:w="29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spacing w:after="0" w:line="259" w:lineRule="auto"/>
              <w:rPr>
                <w:rFonts w:ascii="Calibri" w:eastAsia="Calibri" w:hAnsi="Calibri" w:cs="Calibri"/>
                <w:sz w:val="28"/>
                <w:szCs w:val="28"/>
                <w:lang w:eastAsia="ru-RU"/>
              </w:rPr>
            </w:pP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5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познаю мир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9930D1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9930D1" w:rsidP="00E979BA">
            <w:pPr>
              <w:widowControl w:val="0"/>
              <w:spacing w:before="5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30D1" w:rsidRPr="002160CF" w:rsidTr="002160CF">
        <w:trPr>
          <w:cantSplit/>
          <w:trHeight w:val="556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орт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оздоровит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CF6CC9" w:rsidP="00CF6CC9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Веселое</w:t>
            </w:r>
            <w:r w:rsid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ГТО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930D1" w:rsidRPr="002160CF" w:rsidRDefault="009930D1" w:rsidP="009930D1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930D1" w:rsidRPr="002160CF" w:rsidRDefault="009930D1" w:rsidP="00E979BA">
            <w:pPr>
              <w:widowControl w:val="0"/>
              <w:spacing w:before="2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160CF" w:rsidRPr="002160CF" w:rsidTr="002160CF">
        <w:trPr>
          <w:cantSplit/>
          <w:trHeight w:val="129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60CF" w:rsidRPr="002160CF" w:rsidRDefault="002160CF" w:rsidP="002160CF">
            <w:pPr>
              <w:widowControl w:val="0"/>
              <w:spacing w:before="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60CF" w:rsidRPr="002160CF" w:rsidRDefault="002160CF" w:rsidP="002160CF">
            <w:pPr>
              <w:widowControl w:val="0"/>
              <w:spacing w:before="7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то</w:t>
            </w: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60CF" w:rsidRPr="002160CF" w:rsidRDefault="002160CF" w:rsidP="002160CF">
            <w:pPr>
              <w:widowControl w:val="0"/>
              <w:spacing w:before="7" w:after="0" w:line="240" w:lineRule="auto"/>
              <w:ind w:left="2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60CF" w:rsidRPr="002160CF" w:rsidRDefault="002160CF" w:rsidP="002160CF">
            <w:pPr>
              <w:widowControl w:val="0"/>
              <w:spacing w:before="7" w:after="0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60CF" w:rsidRPr="002160CF" w:rsidRDefault="002160CF" w:rsidP="002160CF">
            <w:pPr>
              <w:widowControl w:val="0"/>
              <w:spacing w:before="7" w:after="0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60CF" w:rsidRPr="002160CF" w:rsidRDefault="002160CF" w:rsidP="002160CF">
            <w:pPr>
              <w:widowControl w:val="0"/>
              <w:spacing w:before="7" w:after="0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60CF" w:rsidRPr="002160CF" w:rsidRDefault="002160CF" w:rsidP="002160CF">
            <w:pPr>
              <w:widowControl w:val="0"/>
              <w:spacing w:before="7" w:after="0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160CF" w:rsidRPr="002160CF" w:rsidRDefault="002160CF" w:rsidP="002160CF">
            <w:pPr>
              <w:widowControl w:val="0"/>
              <w:spacing w:before="7" w:after="0" w:line="240" w:lineRule="auto"/>
              <w:ind w:left="2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0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266466" w:rsidRDefault="00266466" w:rsidP="009D736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F6CC9" w:rsidRDefault="00CF6CC9" w:rsidP="007465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11FA" w:rsidRDefault="001611FA" w:rsidP="007465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11FA" w:rsidRDefault="001611FA" w:rsidP="007465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60CF" w:rsidRDefault="002160CF" w:rsidP="007465E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34C0" w:rsidRPr="00506471" w:rsidRDefault="00506471" w:rsidP="00506471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lastRenderedPageBreak/>
        <w:t>2</w:t>
      </w:r>
      <w:r w:rsidRPr="006E5EE1">
        <w:rPr>
          <w:rFonts w:ascii="Times New Roman" w:eastAsia="Calibri" w:hAnsi="Times New Roman" w:cs="Times New Roman"/>
          <w:b/>
          <w:sz w:val="36"/>
          <w:szCs w:val="36"/>
          <w:u w:val="single"/>
        </w:rPr>
        <w:t>. Учебный план основного общего образования</w:t>
      </w:r>
    </w:p>
    <w:p w:rsidR="00863A39" w:rsidRDefault="009A6171" w:rsidP="00863A39">
      <w:pPr>
        <w:widowControl w:val="0"/>
        <w:spacing w:after="0" w:line="232" w:lineRule="auto"/>
        <w:ind w:right="23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</w:t>
      </w:r>
      <w:r w:rsidR="009D73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863A39" w:rsidRPr="00863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</w:t>
      </w:r>
      <w:r w:rsidR="00863A39" w:rsidRPr="00863A3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="00863A39" w:rsidRPr="00863A3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="00863A39" w:rsidRPr="00863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ельная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записка</w:t>
      </w:r>
    </w:p>
    <w:p w:rsidR="00863A39" w:rsidRDefault="003F36D3" w:rsidP="00863A39">
      <w:pPr>
        <w:widowControl w:val="0"/>
        <w:spacing w:after="0" w:line="232" w:lineRule="auto"/>
        <w:ind w:right="23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</w:t>
      </w:r>
    </w:p>
    <w:p w:rsidR="00863A39" w:rsidRPr="00863A39" w:rsidRDefault="00863A39" w:rsidP="00863A39">
      <w:pPr>
        <w:widowControl w:val="0"/>
        <w:spacing w:after="0" w:line="232" w:lineRule="auto"/>
        <w:ind w:right="23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вная правов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база:</w:t>
      </w:r>
    </w:p>
    <w:p w:rsidR="00863A39" w:rsidRPr="00863A39" w:rsidRDefault="00863A39" w:rsidP="00863A39">
      <w:pPr>
        <w:widowControl w:val="0"/>
        <w:spacing w:before="5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5 -9 клас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161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 Средняя</w:t>
      </w:r>
      <w:r w:rsidR="00161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 №2 г Теберда им М.И. Халилова» разработан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основ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нии:</w:t>
      </w:r>
    </w:p>
    <w:p w:rsidR="00863A39" w:rsidRPr="00863A39" w:rsidRDefault="00863A39" w:rsidP="00863A39">
      <w:pPr>
        <w:widowControl w:val="0"/>
        <w:tabs>
          <w:tab w:val="left" w:pos="701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Зако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от 29.12.2012 № 27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3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-ФЗ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образо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63A39" w:rsidRPr="00863A39" w:rsidRDefault="00863A39" w:rsidP="00863A39">
      <w:pPr>
        <w:widowControl w:val="0"/>
        <w:spacing w:after="0" w:line="235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863A3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863A3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25.10.1991</w:t>
      </w:r>
      <w:r w:rsidRPr="00863A3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г.№1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8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07-1</w:t>
      </w:r>
      <w:r w:rsidRPr="00863A3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863A39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ародов</w:t>
      </w:r>
      <w:r w:rsidRPr="00863A3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оссийск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Фед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63A39" w:rsidRPr="00863A39" w:rsidRDefault="00863A39" w:rsidP="00863A39">
      <w:pPr>
        <w:widowControl w:val="0"/>
        <w:spacing w:before="3" w:after="0" w:line="237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863A3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дарственного</w:t>
      </w:r>
      <w:r w:rsidRPr="00863A3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863A3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стандарта</w:t>
      </w:r>
      <w:r w:rsidRPr="00863A3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863A3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Pr="00863A3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863A3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истерства</w:t>
      </w:r>
      <w:r w:rsidRPr="00863A3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ования</w:t>
      </w:r>
      <w:r w:rsidRPr="00863A3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17.12.2010 </w:t>
      </w:r>
      <w:r w:rsidRPr="00863A3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>№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1897</w:t>
      </w:r>
      <w:r w:rsidRPr="00863A3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основного</w:t>
      </w:r>
      <w:r w:rsidRPr="00863A3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Pr="00863A3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ования</w:t>
      </w:r>
      <w:r w:rsidRPr="00863A3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863A3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V-X</w:t>
      </w:r>
      <w:r w:rsidRPr="00863A3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азом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3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.12.2015 № 1577</w:t>
      </w:r>
    </w:p>
    <w:p w:rsidR="00863A39" w:rsidRPr="00863A39" w:rsidRDefault="00863A39" w:rsidP="00863A39">
      <w:pPr>
        <w:widowControl w:val="0"/>
        <w:spacing w:before="4" w:after="0" w:line="23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</w:t>
      </w:r>
      <w:r w:rsidRPr="00863A3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</w:t>
      </w:r>
      <w:r w:rsidRPr="00863A39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ествлен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863A3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863A39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новн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общеобразователь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863A3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ам-</w:t>
      </w:r>
      <w:r w:rsidRPr="00863A39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863A3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рограммам</w:t>
      </w:r>
      <w:r w:rsidRPr="00863A39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863A39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основного</w:t>
      </w:r>
      <w:r w:rsidRPr="00863A3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Pr="00863A3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</w:t>
      </w:r>
      <w:r w:rsidRPr="00863A3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Pr="00863A3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863A39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ержден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863A3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азом</w:t>
      </w:r>
      <w:r w:rsidRPr="00863A3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истерства образован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 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Р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30.08.2013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№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1015;</w:t>
      </w:r>
    </w:p>
    <w:p w:rsidR="00863A39" w:rsidRPr="00863A39" w:rsidRDefault="00863A39" w:rsidP="00863A39">
      <w:pPr>
        <w:widowControl w:val="0"/>
        <w:spacing w:before="3" w:after="0" w:line="237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863A3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863A3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863A3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№253</w:t>
      </w:r>
      <w:r w:rsidRPr="00863A3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863A3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арта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2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014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Pr="00863A3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863A3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твержд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федер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r w:rsidRPr="00863A39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</w:t>
      </w:r>
      <w:r w:rsidRPr="00863A3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чебников,</w:t>
      </w:r>
      <w:r w:rsidRPr="00863A39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рекомендов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</w:t>
      </w:r>
      <w:r w:rsidRPr="00863A39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863A39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 имеющих</w:t>
      </w:r>
      <w:r w:rsidRPr="00863A3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ен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863A3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863A3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основного общего, ср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общего образов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ред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кц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от 05.07.2017 г.)</w:t>
      </w:r>
    </w:p>
    <w:p w:rsidR="00863A39" w:rsidRPr="00863A39" w:rsidRDefault="00863A39" w:rsidP="00863A39">
      <w:pPr>
        <w:widowControl w:val="0"/>
        <w:spacing w:before="4" w:after="0" w:line="237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</w:t>
      </w:r>
      <w:r w:rsidRPr="00863A3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</w:t>
      </w:r>
      <w:r w:rsidRPr="00863A39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863A3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863A39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863A3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декабря</w:t>
      </w:r>
      <w:r w:rsidRPr="00863A3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2014</w:t>
      </w:r>
      <w:r w:rsidRPr="00863A3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Pr="00863A39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r w:rsidRPr="00863A3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1601</w:t>
      </w:r>
      <w:r w:rsidRPr="00863A39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продолж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863A3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рабочего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(нор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863A39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ставку заработ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863A3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латы)</w:t>
      </w:r>
      <w:r w:rsidRPr="00863A3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тн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863A3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педагогиче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работников,</w:t>
      </w:r>
      <w:r w:rsidRPr="00863A39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оговарива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Pr="00863A3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довом</w:t>
      </w:r>
      <w:r w:rsidRPr="00863A39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ре"</w:t>
      </w:r>
      <w:r w:rsidRPr="00863A39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</w:t>
      </w:r>
      <w:r w:rsidRPr="00863A39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</w:t>
      </w:r>
      <w:r w:rsidRPr="00863A3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иям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863A39" w:rsidRPr="00863A39" w:rsidRDefault="00863A39" w:rsidP="00863A39">
      <w:pPr>
        <w:widowControl w:val="0"/>
        <w:tabs>
          <w:tab w:val="left" w:pos="1968"/>
          <w:tab w:val="left" w:pos="3397"/>
          <w:tab w:val="left" w:pos="4479"/>
          <w:tab w:val="left" w:pos="5808"/>
          <w:tab w:val="left" w:pos="6890"/>
          <w:tab w:val="left" w:pos="8072"/>
          <w:tab w:val="left" w:pos="9095"/>
        </w:tabs>
        <w:spacing w:before="3" w:after="0" w:line="237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чня</w:t>
      </w:r>
      <w:r w:rsidRPr="00863A3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аций,</w:t>
      </w:r>
      <w:r w:rsidRPr="00863A3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твляющ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63A3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оторые</w:t>
      </w:r>
      <w:r w:rsidRPr="00863A39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каются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ис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863A3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ации</w:t>
      </w:r>
      <w:r w:rsidRPr="00863A3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меющ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дарств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аккре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тацию</w:t>
      </w:r>
      <w:r w:rsidRPr="00863A3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программ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общего,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общего,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общего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бразован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863A3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стерства</w:t>
      </w:r>
      <w:r w:rsidRPr="00863A39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ования</w:t>
      </w:r>
      <w:r w:rsidRPr="00863A3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оссийской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09.06.2016 № 699;</w:t>
      </w:r>
    </w:p>
    <w:p w:rsidR="00863A39" w:rsidRPr="00863A39" w:rsidRDefault="00863A39" w:rsidP="00863A39">
      <w:pPr>
        <w:widowControl w:val="0"/>
        <w:tabs>
          <w:tab w:val="left" w:pos="3470"/>
          <w:tab w:val="left" w:pos="5355"/>
          <w:tab w:val="left" w:pos="7333"/>
          <w:tab w:val="left" w:pos="9480"/>
        </w:tabs>
        <w:spacing w:before="4" w:after="0" w:line="237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о-эпидемиологич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ких</w:t>
      </w:r>
      <w:r w:rsidRPr="00863A3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требований</w:t>
      </w:r>
      <w:r w:rsidRPr="00863A3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словиям</w:t>
      </w:r>
      <w:r w:rsidRPr="00863A3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863A3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</w:t>
      </w:r>
      <w:r w:rsidRPr="00863A3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общеобразователь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новлен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Главного го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863A3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863A3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йской</w:t>
      </w:r>
      <w:r w:rsidRPr="00863A39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12.2010</w:t>
      </w:r>
      <w:r w:rsidRPr="00863A3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863A3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189</w:t>
      </w:r>
      <w:r w:rsidRPr="00863A39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-СанП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2.4.2.282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-10);</w:t>
      </w:r>
    </w:p>
    <w:p w:rsidR="00863A39" w:rsidRPr="00863A39" w:rsidRDefault="00863A39" w:rsidP="00863A39">
      <w:pPr>
        <w:widowControl w:val="0"/>
        <w:tabs>
          <w:tab w:val="left" w:pos="701"/>
        </w:tabs>
        <w:spacing w:before="4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школы;</w:t>
      </w:r>
    </w:p>
    <w:p w:rsidR="00863A39" w:rsidRPr="00863A39" w:rsidRDefault="00863A39" w:rsidP="00863A39">
      <w:pPr>
        <w:widowControl w:val="0"/>
        <w:tabs>
          <w:tab w:val="left" w:pos="701"/>
        </w:tabs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Образовательными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863A3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 Средняя школа №2 г Теберда им М.И. Халилова»</w:t>
      </w:r>
    </w:p>
    <w:p w:rsidR="008664DE" w:rsidRPr="001611FA" w:rsidRDefault="00863A39" w:rsidP="001611FA">
      <w:pPr>
        <w:widowControl w:val="0"/>
        <w:spacing w:after="0" w:line="235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стью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863A3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тств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161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ФГО</w:t>
      </w:r>
    </w:p>
    <w:p w:rsidR="008664DE" w:rsidRDefault="008664DE" w:rsidP="00863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A39" w:rsidRPr="00863A39" w:rsidRDefault="00863A39" w:rsidP="00863A39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A39" w:rsidRPr="008664DE" w:rsidRDefault="003F36D3" w:rsidP="003F36D3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w w:val="10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9A6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7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9A61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664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Основ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н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ое</w:t>
      </w:r>
      <w:r w:rsidR="00863A39" w:rsidRPr="008664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  <w:lang w:eastAsia="ru-RU"/>
        </w:rPr>
        <w:t>б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  <w:lang w:eastAsia="ru-RU"/>
        </w:rPr>
        <w:t>щ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е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  <w:r w:rsidR="00863A39" w:rsidRPr="00866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 xml:space="preserve"> 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u w:val="single"/>
          <w:lang w:eastAsia="ru-RU"/>
        </w:rPr>
        <w:t>з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ова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ни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  <w:r w:rsidR="00863A39" w:rsidRPr="008664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5-9</w:t>
      </w:r>
      <w:r w:rsidR="009A61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863A39" w:rsidRPr="008664D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клас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="00863A39" w:rsidRPr="008664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ы</w:t>
      </w:r>
    </w:p>
    <w:p w:rsidR="00FC19E6" w:rsidRDefault="00FC19E6" w:rsidP="00FC19E6">
      <w:pPr>
        <w:spacing w:after="100" w:afterAutospacing="1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FC19E6" w:rsidRDefault="00FC19E6" w:rsidP="00FC19E6">
      <w:pPr>
        <w:spacing w:after="100" w:afterAutospacing="1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863A39">
        <w:rPr>
          <w:rFonts w:ascii="Times New Roman" w:eastAsia="Calibri" w:hAnsi="Times New Roman" w:cs="Times New Roman"/>
          <w:b/>
          <w:sz w:val="24"/>
          <w:szCs w:val="24"/>
        </w:rPr>
        <w:t>Особенности учебного плана в соответствии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05C6">
        <w:rPr>
          <w:rFonts w:ascii="Times New Roman" w:eastAsia="Calibri" w:hAnsi="Times New Roman" w:cs="Times New Roman"/>
          <w:b/>
          <w:sz w:val="24"/>
          <w:szCs w:val="24"/>
        </w:rPr>
        <w:t xml:space="preserve"> с требованиями ФГОС НОО</w:t>
      </w:r>
      <w:r w:rsidRPr="004305C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C19E6" w:rsidRDefault="00FC19E6" w:rsidP="00FC19E6">
      <w:pPr>
        <w:widowControl w:val="0"/>
        <w:tabs>
          <w:tab w:val="left" w:pos="2210"/>
          <w:tab w:val="left" w:pos="3268"/>
          <w:tab w:val="left" w:pos="4446"/>
          <w:tab w:val="left" w:pos="5636"/>
          <w:tab w:val="left" w:pos="7303"/>
          <w:tab w:val="left" w:pos="8533"/>
          <w:tab w:val="left" w:pos="9625"/>
        </w:tabs>
        <w:spacing w:before="4" w:after="0" w:line="237" w:lineRule="auto"/>
        <w:ind w:right="-1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(режим пятидневной недели)</w:t>
      </w:r>
    </w:p>
    <w:p w:rsidR="00863A39" w:rsidRPr="00863A39" w:rsidRDefault="00863A39" w:rsidP="00863A39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AFC" w:rsidRDefault="00863A39" w:rsidP="00863A39">
      <w:pPr>
        <w:widowControl w:val="0"/>
        <w:spacing w:after="0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863A3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-9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ределяет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мальный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ъ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ём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дитор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чаю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 со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</w:t>
      </w:r>
      <w:r w:rsidRPr="00863A3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863A39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863A3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лас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сов,</w:t>
      </w:r>
      <w:r w:rsidRPr="00863A39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 w:rsid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="0004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611FA" w:rsidRDefault="00863A39" w:rsidP="000739FE">
      <w:pPr>
        <w:widowControl w:val="0"/>
        <w:tabs>
          <w:tab w:val="left" w:pos="2243"/>
          <w:tab w:val="left" w:pos="3581"/>
          <w:tab w:val="left" w:pos="4015"/>
          <w:tab w:val="left" w:pos="5713"/>
          <w:tab w:val="left" w:pos="7495"/>
          <w:tab w:val="left" w:pos="8047"/>
          <w:tab w:val="left" w:pos="9410"/>
        </w:tabs>
        <w:spacing w:before="4" w:after="0" w:line="237" w:lineRule="auto"/>
        <w:ind w:right="-7"/>
        <w:jc w:val="both"/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лана</w:t>
      </w:r>
      <w:r w:rsidRPr="00863A3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ляет со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 обя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ых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редметов, ре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образователь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програм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овного об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щ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образован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.</w:t>
      </w:r>
      <w:r w:rsidR="007F1AFC" w:rsidRPr="005C0EF2"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  <w:t></w:t>
      </w:r>
      <w:r w:rsidR="007F1AFC" w:rsidRPr="005C0EF2"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  <w:t></w:t>
      </w:r>
      <w:r w:rsidR="007F1AFC" w:rsidRPr="005C0EF2"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  <w:t></w:t>
      </w:r>
    </w:p>
    <w:p w:rsidR="001611FA" w:rsidRDefault="001611FA" w:rsidP="000739FE">
      <w:pPr>
        <w:widowControl w:val="0"/>
        <w:tabs>
          <w:tab w:val="left" w:pos="2243"/>
          <w:tab w:val="left" w:pos="3581"/>
          <w:tab w:val="left" w:pos="4015"/>
          <w:tab w:val="left" w:pos="5713"/>
          <w:tab w:val="left" w:pos="7495"/>
          <w:tab w:val="left" w:pos="8047"/>
          <w:tab w:val="left" w:pos="9410"/>
        </w:tabs>
        <w:spacing w:before="4" w:after="0" w:line="237" w:lineRule="auto"/>
        <w:ind w:right="-7"/>
        <w:jc w:val="both"/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</w:pPr>
    </w:p>
    <w:p w:rsidR="001611FA" w:rsidRDefault="001611FA" w:rsidP="000739FE">
      <w:pPr>
        <w:widowControl w:val="0"/>
        <w:tabs>
          <w:tab w:val="left" w:pos="2243"/>
          <w:tab w:val="left" w:pos="3581"/>
          <w:tab w:val="left" w:pos="4015"/>
          <w:tab w:val="left" w:pos="5713"/>
          <w:tab w:val="left" w:pos="7495"/>
          <w:tab w:val="left" w:pos="8047"/>
          <w:tab w:val="left" w:pos="9410"/>
        </w:tabs>
        <w:spacing w:before="4" w:after="0" w:line="237" w:lineRule="auto"/>
        <w:ind w:right="-7"/>
        <w:jc w:val="both"/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</w:pPr>
    </w:p>
    <w:p w:rsidR="001611FA" w:rsidRDefault="001611FA" w:rsidP="000739FE">
      <w:pPr>
        <w:widowControl w:val="0"/>
        <w:tabs>
          <w:tab w:val="left" w:pos="2243"/>
          <w:tab w:val="left" w:pos="3581"/>
          <w:tab w:val="left" w:pos="4015"/>
          <w:tab w:val="left" w:pos="5713"/>
          <w:tab w:val="left" w:pos="7495"/>
          <w:tab w:val="left" w:pos="8047"/>
          <w:tab w:val="left" w:pos="9410"/>
        </w:tabs>
        <w:spacing w:before="4" w:after="0" w:line="237" w:lineRule="auto"/>
        <w:ind w:right="-7"/>
        <w:jc w:val="both"/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</w:pPr>
    </w:p>
    <w:p w:rsidR="00863A39" w:rsidRDefault="001611FA" w:rsidP="000739FE">
      <w:pPr>
        <w:widowControl w:val="0"/>
        <w:tabs>
          <w:tab w:val="left" w:pos="2243"/>
          <w:tab w:val="left" w:pos="3581"/>
          <w:tab w:val="left" w:pos="4015"/>
          <w:tab w:val="left" w:pos="5713"/>
          <w:tab w:val="left" w:pos="7495"/>
          <w:tab w:val="left" w:pos="8047"/>
          <w:tab w:val="left" w:pos="9410"/>
        </w:tabs>
        <w:spacing w:before="4" w:after="0" w:line="237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  <w:lastRenderedPageBreak/>
        <w:t></w:t>
      </w:r>
      <w:r w:rsidR="007F1AFC" w:rsidRPr="005C0EF2"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  <w:t></w:t>
      </w:r>
      <w:r w:rsidR="007F1AFC" w:rsidRPr="005C0EF2"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  <w:t></w:t>
      </w:r>
      <w:r w:rsidR="007F1AFC" w:rsidRPr="005C0EF2"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  <w:t></w:t>
      </w:r>
      <w:r w:rsidR="007F1AFC" w:rsidRPr="005C0EF2">
        <w:rPr>
          <w:rFonts w:ascii="Symbol" w:eastAsia="Symbol" w:hAnsi="Symbol" w:cs="Symbol"/>
          <w:b/>
          <w:color w:val="000000"/>
          <w:sz w:val="24"/>
          <w:szCs w:val="24"/>
          <w:u w:val="single"/>
          <w:lang w:eastAsia="ru-RU"/>
        </w:rPr>
        <w:t>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Ча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с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ть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20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u w:val="single"/>
          <w:lang w:eastAsia="ru-RU"/>
        </w:rPr>
        <w:t>у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ч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еб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н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ого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6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п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ла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н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а,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5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форм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и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р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u w:val="single"/>
          <w:lang w:eastAsia="ru-RU"/>
        </w:rPr>
        <w:t>у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е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мая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21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u w:val="single"/>
          <w:lang w:eastAsia="ru-RU"/>
        </w:rPr>
        <w:t>у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ч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а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ст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ни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к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м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7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обра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з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овательных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8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о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тношений,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7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не используется, так как школа</w:t>
      </w:r>
      <w:r w:rsidR="00FC19E6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работает в режиме 5-дневной</w:t>
      </w:r>
      <w:r w:rsidR="00FC19E6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рабочей</w:t>
      </w:r>
      <w:r w:rsidR="00FC19E6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недели.</w:t>
      </w:r>
      <w:r w:rsidR="007F1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39FE" w:rsidRPr="00863A39" w:rsidRDefault="000739FE" w:rsidP="000739FE">
      <w:pPr>
        <w:widowControl w:val="0"/>
        <w:tabs>
          <w:tab w:val="left" w:pos="2243"/>
          <w:tab w:val="left" w:pos="3581"/>
          <w:tab w:val="left" w:pos="4015"/>
          <w:tab w:val="left" w:pos="5713"/>
          <w:tab w:val="left" w:pos="7495"/>
          <w:tab w:val="left" w:pos="8047"/>
          <w:tab w:val="left" w:pos="9410"/>
        </w:tabs>
        <w:spacing w:before="4" w:after="0" w:line="237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A39" w:rsidRDefault="00863A39" w:rsidP="00863A39">
      <w:pPr>
        <w:widowControl w:val="0"/>
        <w:tabs>
          <w:tab w:val="left" w:pos="1996"/>
        </w:tabs>
        <w:spacing w:before="2" w:after="0"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="003F36D3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</w:t>
      </w:r>
      <w:r w:rsidRPr="00863A3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кий</w:t>
      </w:r>
      <w:r w:rsidRPr="00863A3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ык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чает</w:t>
      </w:r>
      <w:r w:rsidRPr="00863A39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</w:t>
      </w:r>
      <w:r w:rsidRPr="00863A3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чебные</w:t>
      </w:r>
      <w:r w:rsidRPr="00863A39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метной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области</w:t>
      </w:r>
      <w:r w:rsidRPr="00863A3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ык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сматривается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ыка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асов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ю, 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аса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еделю,</w:t>
      </w:r>
      <w:r w:rsidRPr="00863A3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елю,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уры-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аса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еделю,</w:t>
      </w:r>
      <w:r w:rsidRPr="00863A3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клас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r w:rsidRPr="00863A3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="003F3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63A3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еделю.,</w:t>
      </w:r>
      <w:r w:rsidRPr="00863A39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863A39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-4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лю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9 клас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- 3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лю, л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ы-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ча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неделю.</w:t>
      </w:r>
    </w:p>
    <w:p w:rsidR="00FC19E6" w:rsidRPr="00863A39" w:rsidRDefault="00FC19E6" w:rsidP="00863A39">
      <w:pPr>
        <w:widowControl w:val="0"/>
        <w:tabs>
          <w:tab w:val="left" w:pos="1996"/>
        </w:tabs>
        <w:spacing w:before="2" w:after="0" w:line="23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A39" w:rsidRDefault="00863A39" w:rsidP="00863A39">
      <w:pPr>
        <w:widowControl w:val="0"/>
        <w:spacing w:before="4" w:after="0" w:line="237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863A3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чает</w:t>
      </w:r>
      <w:r w:rsidRPr="00863A3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себя</w:t>
      </w:r>
      <w:r w:rsidRPr="00863A3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863A3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редметы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863A3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63A3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863A3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(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карачаевский ,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сский)</w:t>
      </w:r>
      <w:r w:rsidRPr="00863A39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-9</w:t>
      </w:r>
      <w:r w:rsidRPr="00863A3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классах</w:t>
      </w:r>
      <w:r w:rsidRPr="00863A3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Pr="00863A3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лю,</w:t>
      </w:r>
      <w:r w:rsidRPr="00863A3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(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карачаевская ,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сская)</w:t>
      </w:r>
      <w:r w:rsidRPr="00863A3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-9</w:t>
      </w:r>
      <w:r w:rsidRPr="00863A39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63A3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ю. (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ыбор 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ыка для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твляе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р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C19E6" w:rsidRPr="00863A39" w:rsidRDefault="00FC19E6" w:rsidP="00863A39">
      <w:pPr>
        <w:widowControl w:val="0"/>
        <w:spacing w:before="4" w:after="0" w:line="237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A39" w:rsidRDefault="00863A39" w:rsidP="00863A39">
      <w:pPr>
        <w:widowControl w:val="0"/>
        <w:spacing w:before="4" w:after="0" w:line="235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863A3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ыка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твл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</w:t>
      </w:r>
      <w:r w:rsidRPr="00863A3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сводные</w:t>
      </w:r>
      <w:r w:rsidRPr="00863A3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карачаевский ,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FC19E6" w:rsidRPr="00863A39" w:rsidRDefault="00FC19E6" w:rsidP="00863A39">
      <w:pPr>
        <w:widowControl w:val="0"/>
        <w:spacing w:before="4" w:after="0" w:line="235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A39" w:rsidRDefault="00863A39" w:rsidP="00863A39">
      <w:pPr>
        <w:widowControl w:val="0"/>
        <w:spacing w:before="5" w:after="0" w:line="23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</w:t>
      </w:r>
      <w:r w:rsidRPr="00863A39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ык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863A3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</w:t>
      </w:r>
      <w:r w:rsidRPr="00863A3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863A3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(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нгл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ий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ский)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часа</w:t>
      </w:r>
      <w:r w:rsidRPr="00863A3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делю</w:t>
      </w:r>
      <w:r w:rsidRPr="00863A3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остра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(п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863A3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31.12.2015г.№157</w:t>
      </w:r>
      <w:r w:rsidRPr="00863A3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7)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не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вводится , нет спроса (письмен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ыз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аявл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й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редставителей).</w:t>
      </w:r>
    </w:p>
    <w:p w:rsidR="00FC19E6" w:rsidRPr="00863A39" w:rsidRDefault="00FC19E6" w:rsidP="00863A39">
      <w:pPr>
        <w:widowControl w:val="0"/>
        <w:spacing w:before="5" w:after="0" w:line="237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A39" w:rsidRDefault="00863A39" w:rsidP="00863A39">
      <w:pPr>
        <w:widowControl w:val="0"/>
        <w:tabs>
          <w:tab w:val="left" w:pos="1885"/>
          <w:tab w:val="left" w:pos="5763"/>
        </w:tabs>
        <w:spacing w:before="4" w:after="0" w:line="23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</w:t>
      </w:r>
      <w:r w:rsidRPr="00863A39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</w:t>
      </w:r>
      <w:r w:rsidRPr="00863A39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лассах</w:t>
      </w:r>
      <w:r w:rsidRPr="00863A39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дставл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предметом</w:t>
      </w:r>
      <w:r w:rsidRPr="00863A39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атемат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лю,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6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классах</w:t>
      </w:r>
      <w:r w:rsidRPr="00863A3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редставлена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чебным</w:t>
      </w:r>
      <w:r w:rsidRPr="00863A3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етом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матик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еделю,</w:t>
      </w:r>
      <w:r w:rsidRPr="00863A3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7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-9</w:t>
      </w:r>
      <w:r w:rsidRPr="00863A3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863A39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азделы</w:t>
      </w:r>
      <w:r w:rsidRPr="00863A3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ебр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863A3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63A39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="001944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неделю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63A3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863A39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</w:t>
      </w:r>
      <w:r w:rsidRPr="00863A39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63A39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торые</w:t>
      </w:r>
      <w:r w:rsidRPr="00863A39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преподаются</w:t>
      </w:r>
      <w:r w:rsidRPr="00863A3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 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остоятел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863A39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863A3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редмето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63A39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eastAsia="ru-RU"/>
        </w:rPr>
        <w:t xml:space="preserve"> </w:t>
      </w:r>
      <w:r w:rsidR="001944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7-9</w:t>
      </w:r>
      <w:r w:rsidRPr="00863A3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863A39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чебный</w:t>
      </w:r>
      <w:r w:rsidRPr="00863A39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1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лю.</w:t>
      </w:r>
    </w:p>
    <w:p w:rsidR="00FC19E6" w:rsidRPr="00863A39" w:rsidRDefault="00FC19E6" w:rsidP="00863A39">
      <w:pPr>
        <w:widowControl w:val="0"/>
        <w:tabs>
          <w:tab w:val="left" w:pos="1885"/>
          <w:tab w:val="left" w:pos="5763"/>
        </w:tabs>
        <w:spacing w:before="4" w:after="0" w:line="23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3A39" w:rsidRDefault="00863A39" w:rsidP="00863A39">
      <w:pPr>
        <w:widowControl w:val="0"/>
        <w:spacing w:before="2" w:after="0" w:line="23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</w:t>
      </w:r>
      <w:r w:rsidRPr="00863A3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</w:t>
      </w:r>
      <w:r w:rsidRPr="00863A3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-9</w:t>
      </w:r>
      <w:r w:rsidRPr="00863A39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юча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себя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Pr="00863A39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тори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63A3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63A3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часа</w:t>
      </w:r>
      <w:r w:rsidRPr="00863A39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неделю,</w:t>
      </w:r>
      <w:r w:rsidRPr="00863A3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6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-9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ествознан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63A3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еделю,</w:t>
      </w:r>
      <w:r w:rsidRPr="00863A3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раф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63A3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</w:t>
      </w:r>
      <w:r w:rsidRPr="00863A3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5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-6</w:t>
      </w:r>
      <w:r w:rsidRPr="00863A3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лассах</w:t>
      </w:r>
      <w:r w:rsidRPr="00863A3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 в 7-9 –х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C19E6" w:rsidRPr="00863A39" w:rsidRDefault="00FC19E6" w:rsidP="00863A39">
      <w:pPr>
        <w:widowControl w:val="0"/>
        <w:spacing w:before="2" w:after="0" w:line="23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3C53" w:rsidRPr="00BF3C53" w:rsidRDefault="00863A39" w:rsidP="00BF3C5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863A39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863A39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863A39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863A39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863A39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863A39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863A39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sz w:val="24"/>
          <w:szCs w:val="24"/>
          <w:lang w:eastAsia="ru-RU"/>
        </w:rPr>
        <w:tab/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Предметная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область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>Основы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 духовно-нравственной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 культуры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народов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>России (ОДКНР)  является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обязательной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 включена в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 рабочие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программы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>учебных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предметов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 и курсов внеурочной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>деятельности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>Состав, структура обязательной предметной области ОДНКНР</w:t>
      </w:r>
      <w:r w:rsidR="003B19C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 по классам (годам обучения),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возрастные </w:t>
      </w:r>
      <w:r w:rsidR="003B19C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>периоды (года) изучения содержания предметной области, объем   аудиторной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 нагрузки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МКОУ </w:t>
      </w:r>
      <w:r w:rsidR="003B19CA">
        <w:rPr>
          <w:rFonts w:ascii="Times New Roman" w:hAnsi="Times New Roman" w:cs="Times New Roman"/>
          <w:sz w:val="24"/>
          <w:szCs w:val="24"/>
          <w:lang w:eastAsia="ru-RU"/>
        </w:rPr>
        <w:t xml:space="preserve"> СШ №2  г Теберда им М.И. Халилова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</w:t>
      </w:r>
      <w:r w:rsidR="00BF3C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3C53" w:rsidRPr="00BF3C53">
        <w:rPr>
          <w:rFonts w:ascii="Times New Roman" w:hAnsi="Times New Roman" w:cs="Times New Roman"/>
          <w:sz w:val="24"/>
          <w:szCs w:val="24"/>
          <w:lang w:eastAsia="ru-RU"/>
        </w:rPr>
        <w:t>самостоятельно.</w:t>
      </w:r>
    </w:p>
    <w:p w:rsidR="000428AE" w:rsidRPr="00FC19E6" w:rsidRDefault="007F1AFC" w:rsidP="00FC19E6">
      <w:pPr>
        <w:spacing w:after="0" w:line="23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Эти</w:t>
      </w:r>
      <w:r w:rsidR="0019449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включены </w:t>
      </w:r>
      <w:r w:rsidR="00863A39" w:rsidRPr="003F36D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863A39" w:rsidRPr="003F36D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внеурочную</w:t>
      </w:r>
      <w:r w:rsidR="00863A39" w:rsidRPr="003F36D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</w:t>
      </w:r>
      <w:r w:rsidR="00863A39" w:rsidRPr="003F36D3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F36D3">
        <w:rPr>
          <w:rFonts w:ascii="Cambria" w:eastAsia="Cambria" w:hAnsi="Cambria" w:cs="Times New Roman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 w:rsidR="00863A39" w:rsidRPr="003F36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</w:t>
      </w:r>
      <w:r w:rsid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 w:rsidR="00863A39" w:rsidRPr="003F36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28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 w:rsidR="00863A39" w:rsidRPr="003F36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63A39" w:rsidRPr="003F36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социализации</w:t>
      </w:r>
      <w:r w:rsidR="00863A39" w:rsidRPr="003F36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28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r w:rsidR="00863A39" w:rsidRPr="003F36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3A39" w:rsidRPr="003F36D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28AE" w:rsidRPr="00863A39" w:rsidRDefault="000428AE" w:rsidP="000428AE">
      <w:pPr>
        <w:widowControl w:val="0"/>
        <w:tabs>
          <w:tab w:val="left" w:pos="2210"/>
          <w:tab w:val="left" w:pos="3268"/>
          <w:tab w:val="left" w:pos="4446"/>
          <w:tab w:val="left" w:pos="5636"/>
          <w:tab w:val="left" w:pos="7303"/>
          <w:tab w:val="left" w:pos="8533"/>
          <w:tab w:val="left" w:pos="9625"/>
        </w:tabs>
        <w:spacing w:before="4" w:after="0" w:line="23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28AE" w:rsidRDefault="00863A39" w:rsidP="00863A39">
      <w:pPr>
        <w:widowControl w:val="0"/>
        <w:spacing w:before="4" w:after="0" w:line="237" w:lineRule="auto"/>
        <w:ind w:right="-16"/>
        <w:jc w:val="both"/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</w:t>
      </w:r>
      <w:r w:rsidRPr="00863A39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твен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r w:rsidR="0004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на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7F1AF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ы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863A3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</w:t>
      </w:r>
      <w:r w:rsidRPr="00863A39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иолог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63A39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63A39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</w:p>
    <w:p w:rsidR="000428AE" w:rsidRDefault="00863A39" w:rsidP="00863A39">
      <w:pPr>
        <w:widowControl w:val="0"/>
        <w:spacing w:before="4" w:after="0" w:line="23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7,8</w:t>
      </w:r>
      <w:r w:rsidRPr="00863A3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лассах</w:t>
      </w:r>
      <w:r w:rsidRPr="00863A3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63A3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еделю,</w:t>
      </w:r>
      <w:r w:rsidRPr="00863A3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9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</w:t>
      </w:r>
      <w:r w:rsidRPr="00863A3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63A39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863A39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неделю.</w:t>
      </w:r>
    </w:p>
    <w:p w:rsidR="00863A39" w:rsidRPr="00863A39" w:rsidRDefault="00863A39" w:rsidP="00863A39">
      <w:pPr>
        <w:widowControl w:val="0"/>
        <w:spacing w:before="4" w:after="0" w:line="237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8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863A3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63A3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аса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еделю.</w:t>
      </w:r>
      <w:r w:rsidRPr="00863A39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6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-7</w:t>
      </w:r>
      <w:r w:rsidRPr="00863A3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863A3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неделю 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ча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а- 8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28AE" w:rsidRDefault="00863A39" w:rsidP="00863A39">
      <w:pPr>
        <w:widowControl w:val="0"/>
        <w:spacing w:before="4" w:after="0"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</w:t>
      </w:r>
      <w:r w:rsidRPr="00863A39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сств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5</w:t>
      </w:r>
      <w:r w:rsidR="0004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="003F3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863A3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классах</w:t>
      </w:r>
      <w:r w:rsidRPr="00863A3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</w:t>
      </w:r>
      <w:r w:rsidRPr="00863A3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чение</w:t>
      </w:r>
      <w:r w:rsidRPr="00863A3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ебных</w:t>
      </w:r>
      <w:r w:rsidRPr="00863A3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редмет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</w:p>
    <w:p w:rsidR="000428AE" w:rsidRDefault="000428AE" w:rsidP="00863A39">
      <w:pPr>
        <w:widowControl w:val="0"/>
        <w:spacing w:before="4" w:after="0"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        </w:t>
      </w:r>
      <w:r w:rsidR="00863A39"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«</w:t>
      </w:r>
      <w:r w:rsidR="00863A39"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="00863A39"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ык</w:t>
      </w:r>
      <w:r w:rsidR="00863A39"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63A39" w:rsidRPr="00863A39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63A39" w:rsidRPr="00863A3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63A39" w:rsidRPr="00863A3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</w:t>
      </w:r>
      <w:r w:rsidR="00863A39" w:rsidRPr="00863A39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63A39" w:rsidRPr="00863A3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</w:t>
      </w:r>
      <w:r w:rsidR="00863A39" w:rsidRPr="00863A3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63A39" w:rsidRPr="00863A3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5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 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63A39" w:rsidRPr="00863A39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="00863A39"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863A39"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="00863A39" w:rsidRPr="00863A39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</w:p>
    <w:p w:rsidR="00863A39" w:rsidRPr="00863A39" w:rsidRDefault="000428AE" w:rsidP="00863A39">
      <w:pPr>
        <w:widowControl w:val="0"/>
        <w:spacing w:before="4" w:after="0"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863A39" w:rsidRPr="00863A39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="00863A39"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ис</w:t>
      </w:r>
      <w:r w:rsidR="00863A39"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="00863A39"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="00863A39"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</w:t>
      </w:r>
      <w:r w:rsidR="00863A39"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63A39"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- 1 ч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 не</w:t>
      </w:r>
      <w:r w:rsidR="00863A39"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елю в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-7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="00863A39"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сах.</w:t>
      </w:r>
      <w:r w:rsidR="00863A39"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</w:p>
    <w:p w:rsidR="000428AE" w:rsidRDefault="00863A39" w:rsidP="00863A39">
      <w:pPr>
        <w:widowControl w:val="0"/>
        <w:spacing w:before="3" w:after="0" w:line="235" w:lineRule="auto"/>
        <w:ind w:right="-53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lastRenderedPageBreak/>
        <w:t>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</w:t>
      </w:r>
      <w:r w:rsidRPr="00863A39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ена</w:t>
      </w:r>
      <w:r w:rsidRPr="00863A39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863A3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етом</w:t>
      </w:r>
      <w:r w:rsidRPr="00863A3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ия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863A39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</w:p>
    <w:p w:rsidR="001611FA" w:rsidRDefault="000428AE" w:rsidP="00863A39">
      <w:pPr>
        <w:widowControl w:val="0"/>
        <w:spacing w:before="3" w:after="0" w:line="235" w:lineRule="auto"/>
        <w:ind w:right="-53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      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,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2 ча</w:t>
      </w:r>
      <w:r w:rsidR="00863A39"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 </w:t>
      </w:r>
      <w:r w:rsidR="001944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7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-х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к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</w:t>
      </w:r>
      <w:r w:rsidR="00863A39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63A39"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="00863A39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94490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="00194490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94490" w:rsidRPr="00863A39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="00194490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</w:t>
      </w:r>
      <w:r w:rsidR="00194490"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="00194490"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="00194490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194490"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="001944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неделю  </w:t>
      </w:r>
      <w:r w:rsidR="00194490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1944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,8 </w:t>
      </w:r>
      <w:r w:rsidR="00194490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</w:t>
      </w:r>
      <w:r w:rsidR="00194490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="00194490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94490"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="0019449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</w:p>
    <w:p w:rsidR="000428AE" w:rsidRDefault="001611FA" w:rsidP="00863A39">
      <w:pPr>
        <w:widowControl w:val="0"/>
        <w:spacing w:before="3" w:after="0" w:line="235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 связи с переходом школы на 5-дневный режим работы  часть формируемая участниками образовательных отношений не реализуется. </w:t>
      </w:r>
      <w:r w:rsidR="00194490"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63A39" w:rsidRPr="005C0EF2" w:rsidRDefault="00194490" w:rsidP="00863A39">
      <w:pPr>
        <w:widowControl w:val="0"/>
        <w:spacing w:before="3" w:after="0" w:line="235" w:lineRule="auto"/>
        <w:ind w:right="-53"/>
        <w:rPr>
          <w:rFonts w:ascii="Symbol" w:eastAsia="Symbol" w:hAnsi="Symbol" w:cs="Symbol"/>
          <w:color w:val="000000"/>
          <w:sz w:val="24"/>
          <w:szCs w:val="24"/>
          <w:lang w:eastAsia="ru-RU"/>
        </w:rPr>
      </w:pP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Один  час </w:t>
      </w:r>
      <w:r w:rsidR="008E786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технологии</w:t>
      </w:r>
      <w:r w:rsidR="008E786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в 6 классе </w:t>
      </w:r>
      <w:r w:rsidR="008E786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реализуется  через</w:t>
      </w:r>
      <w:r w:rsidR="001611F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внеурочную деятельность   (курс  «Учусь </w:t>
      </w:r>
      <w:r w:rsidR="001611F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мастерить»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) .       </w:t>
      </w:r>
      <w:r w:rsidR="007F1AFC" w:rsidRPr="005C0EF2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="007F1AFC" w:rsidRPr="005C0EF2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="007F1AFC" w:rsidRPr="005C0EF2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="007F1AFC" w:rsidRPr="005C0EF2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="007F1AFC" w:rsidRPr="005C0EF2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="007F1AFC" w:rsidRPr="005C0EF2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  <w:r w:rsidR="007F1AFC" w:rsidRPr="005C0EF2">
        <w:rPr>
          <w:rFonts w:ascii="Symbol" w:eastAsia="Symbol" w:hAnsi="Symbol" w:cs="Symbol"/>
          <w:color w:val="000000"/>
          <w:sz w:val="24"/>
          <w:szCs w:val="24"/>
          <w:lang w:eastAsia="ru-RU"/>
        </w:rPr>
        <w:t></w:t>
      </w:r>
    </w:p>
    <w:p w:rsidR="005C0EF2" w:rsidRDefault="00863A39" w:rsidP="000428AE">
      <w:pPr>
        <w:widowControl w:val="0"/>
        <w:spacing w:before="5" w:after="0" w:line="237" w:lineRule="auto"/>
        <w:ind w:right="-13"/>
        <w:jc w:val="both"/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</w:pP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863A39">
        <w:rPr>
          <w:rFonts w:ascii="Symbol" w:eastAsia="Symbol" w:hAnsi="Symbol" w:cs="Symbol"/>
          <w:color w:val="000000"/>
          <w:sz w:val="24"/>
          <w:szCs w:val="24"/>
          <w:lang w:eastAsia="ru-RU"/>
        </w:rPr>
        <w:tab/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дмет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63A39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</w:t>
      </w:r>
      <w:r w:rsidRPr="00863A39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"Ф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ская</w:t>
      </w:r>
      <w:r w:rsidRPr="00863A39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863A3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863A39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</w:t>
      </w:r>
      <w:r w:rsidR="007F1AF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асности</w:t>
      </w:r>
      <w:r w:rsidRPr="00863A39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едеятел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863A3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7F1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</w:t>
      </w:r>
      <w:r w:rsidRPr="00863A3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863A3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"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зи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кая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а"</w:t>
      </w:r>
      <w:r w:rsidRPr="00863A39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863A39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еделю.</w:t>
      </w:r>
      <w:r w:rsidRPr="00863A39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</w:p>
    <w:p w:rsidR="005C0EF2" w:rsidRDefault="00863A39" w:rsidP="000428AE">
      <w:pPr>
        <w:widowControl w:val="0"/>
        <w:spacing w:before="5" w:after="0" w:line="237" w:lineRule="auto"/>
        <w:ind w:right="-13"/>
        <w:jc w:val="both"/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</w:pP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Трет</w:t>
      </w:r>
      <w:r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и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й</w:t>
      </w:r>
      <w:r w:rsidRPr="005C0EF2">
        <w:rPr>
          <w:rFonts w:ascii="Times New Roman" w:eastAsia="Times New Roman" w:hAnsi="Times New Roman" w:cs="Times New Roman"/>
          <w:b/>
          <w:color w:val="000000"/>
          <w:spacing w:val="58"/>
          <w:sz w:val="24"/>
          <w:szCs w:val="24"/>
          <w:u w:val="single"/>
          <w:lang w:eastAsia="ru-RU"/>
        </w:rPr>
        <w:t xml:space="preserve"> 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час </w:t>
      </w:r>
      <w:r w:rsidR="001611F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физической  культуры  в 5-9 классах 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ре</w:t>
      </w:r>
      <w:r w:rsidRPr="005C0EF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а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ли</w:t>
      </w:r>
      <w:r w:rsidRPr="005C0EF2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u w:val="single"/>
          <w:lang w:eastAsia="ru-RU"/>
        </w:rPr>
        <w:t>з</w:t>
      </w:r>
      <w:r w:rsidRPr="005C0EF2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u w:val="single"/>
          <w:lang w:eastAsia="ru-RU"/>
        </w:rPr>
        <w:t>у</w:t>
      </w:r>
      <w:r w:rsidRPr="005C0EF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е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тся</w:t>
      </w:r>
      <w:r w:rsidRPr="005C0EF2">
        <w:rPr>
          <w:rFonts w:ascii="Times New Roman" w:eastAsia="Times New Roman" w:hAnsi="Times New Roman" w:cs="Times New Roman"/>
          <w:b/>
          <w:color w:val="000000"/>
          <w:spacing w:val="117"/>
          <w:sz w:val="24"/>
          <w:szCs w:val="24"/>
          <w:u w:val="single"/>
          <w:lang w:eastAsia="ru-RU"/>
        </w:rPr>
        <w:t xml:space="preserve"> 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ч</w:t>
      </w:r>
      <w:r w:rsidRPr="005C0EF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u w:val="single"/>
          <w:lang w:eastAsia="ru-RU"/>
        </w:rPr>
        <w:t>е</w:t>
      </w:r>
      <w:r w:rsidRPr="005C0EF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р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ез</w:t>
      </w:r>
      <w:r w:rsidRPr="005C0EF2">
        <w:rPr>
          <w:rFonts w:ascii="Times New Roman" w:eastAsia="Times New Roman" w:hAnsi="Times New Roman" w:cs="Times New Roman"/>
          <w:b/>
          <w:color w:val="000000"/>
          <w:spacing w:val="117"/>
          <w:sz w:val="24"/>
          <w:szCs w:val="24"/>
          <w:u w:val="single"/>
          <w:lang w:eastAsia="ru-RU"/>
        </w:rPr>
        <w:t xml:space="preserve"> 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</w:t>
      </w:r>
      <w:r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не</w:t>
      </w:r>
      <w:r w:rsidRPr="005C0EF2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u w:val="single"/>
          <w:lang w:eastAsia="ru-RU"/>
        </w:rPr>
        <w:t>у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</w:t>
      </w:r>
      <w:r w:rsidRPr="005C0EF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ч</w:t>
      </w:r>
      <w:r w:rsidRPr="005C0EF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н</w:t>
      </w:r>
      <w:r w:rsidRPr="005C0EF2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u w:val="single"/>
          <w:lang w:eastAsia="ru-RU"/>
        </w:rPr>
        <w:t>у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ю</w:t>
      </w:r>
      <w:r w:rsidRPr="005C0EF2">
        <w:rPr>
          <w:rFonts w:ascii="Times New Roman" w:eastAsia="Times New Roman" w:hAnsi="Times New Roman" w:cs="Times New Roman"/>
          <w:b/>
          <w:color w:val="000000"/>
          <w:spacing w:val="116"/>
          <w:sz w:val="24"/>
          <w:szCs w:val="24"/>
          <w:u w:val="single"/>
          <w:lang w:eastAsia="ru-RU"/>
        </w:rPr>
        <w:t xml:space="preserve"> 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деятель</w:t>
      </w:r>
      <w:r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н</w:t>
      </w:r>
      <w:r w:rsidRPr="005C0EF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ост</w:t>
      </w:r>
      <w:r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>ь</w:t>
      </w:r>
      <w:r w:rsidR="007F1AFC" w:rsidRPr="005C0EF2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eastAsia="ru-RU"/>
        </w:rPr>
        <w:t xml:space="preserve"> ( Подвижные игры</w:t>
      </w:r>
      <w:r w:rsidR="007F1AFC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)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63A39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="005C0EF2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  </w:t>
      </w:r>
      <w:r w:rsidR="001611F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</w:p>
    <w:p w:rsidR="00795E23" w:rsidRDefault="00863A39" w:rsidP="000428AE">
      <w:pPr>
        <w:widowControl w:val="0"/>
        <w:spacing w:before="5" w:after="0" w:line="23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</w:t>
      </w:r>
      <w:r w:rsidRPr="00863A39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р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едм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63A39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«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</w:t>
      </w:r>
      <w:r w:rsidRPr="00863A39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жи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едеятел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</w:t>
      </w:r>
      <w:r w:rsidRPr="00863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и</w:t>
      </w:r>
      <w:r w:rsidR="0004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1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изучается </w:t>
      </w:r>
      <w:r w:rsidRPr="00863A3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863A3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8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-9 клас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F1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F1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</w:t>
      </w:r>
      <w:r w:rsidRPr="00863A3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863A3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63A3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863A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863A3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="000428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еделю</w:t>
      </w:r>
    </w:p>
    <w:p w:rsidR="00FC19E6" w:rsidRPr="000428AE" w:rsidRDefault="00FC19E6" w:rsidP="000428AE">
      <w:pPr>
        <w:widowControl w:val="0"/>
        <w:spacing w:before="5" w:after="0" w:line="23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19E6" w:rsidRPr="00FC19E6" w:rsidRDefault="00FC19E6" w:rsidP="00FC19E6">
      <w:pPr>
        <w:widowControl w:val="0"/>
        <w:spacing w:after="0" w:line="240" w:lineRule="auto"/>
        <w:ind w:left="4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Де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="009F62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 xml:space="preserve"> к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лас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ов</w:t>
      </w:r>
      <w:r w:rsidR="009F62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 xml:space="preserve"> н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гр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ы</w:t>
      </w:r>
    </w:p>
    <w:p w:rsidR="00FC19E6" w:rsidRPr="00FC19E6" w:rsidRDefault="00FC19E6" w:rsidP="00FC19E6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E6" w:rsidRPr="00FC19E6" w:rsidRDefault="00FC19E6" w:rsidP="00FC19E6">
      <w:pPr>
        <w:widowControl w:val="0"/>
        <w:spacing w:after="0" w:line="275" w:lineRule="auto"/>
        <w:ind w:right="25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Pr="00FC19E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FC19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ы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FC19E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анят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FC19E6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FC19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</w:t>
      </w:r>
      <w:r w:rsidRPr="00FC19E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FC19E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C19E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FC19E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C19E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технологтт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ляется</w:t>
      </w:r>
      <w:r w:rsidRPr="00FC19E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де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</w:t>
      </w:r>
      <w:r w:rsidRPr="00FC19E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C19E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C19E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FC19E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яе</w:t>
      </w:r>
      <w:r w:rsidRPr="00FC19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сс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енее</w:t>
      </w:r>
      <w:r w:rsidRPr="00FC19E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 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FC19E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</w:p>
    <w:p w:rsidR="00FC19E6" w:rsidRPr="00FC19E6" w:rsidRDefault="00FC19E6" w:rsidP="00FC19E6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E6" w:rsidRPr="00FC19E6" w:rsidRDefault="00FC19E6" w:rsidP="00FC19E6">
      <w:pPr>
        <w:widowControl w:val="0"/>
        <w:spacing w:after="0" w:line="240" w:lineRule="auto"/>
        <w:ind w:left="4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C19E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  <w:lang w:eastAsia="ru-RU"/>
        </w:rPr>
        <w:t>Ф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ормы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р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оме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u w:val="single"/>
          <w:lang w:eastAsia="ru-RU"/>
        </w:rPr>
        <w:t>ж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очной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ци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обу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ч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ю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  <w:lang w:eastAsia="ru-RU"/>
        </w:rPr>
        <w:t>щ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  <w:lang w:eastAsia="ru-RU"/>
        </w:rPr>
        <w:t>х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(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см.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 1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u w:val="single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58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273-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u w:val="single"/>
          <w:lang w:eastAsia="ru-RU"/>
        </w:rPr>
        <w:t>Ф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  <w:lang w:eastAsia="ru-RU"/>
        </w:rPr>
        <w:t>З</w:t>
      </w:r>
      <w:r w:rsidRPr="00FC1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)</w:t>
      </w:r>
    </w:p>
    <w:p w:rsidR="00FC19E6" w:rsidRPr="00FC19E6" w:rsidRDefault="00FC19E6" w:rsidP="00FC19E6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19E6" w:rsidRDefault="00FC19E6" w:rsidP="00FC19E6">
      <w:pPr>
        <w:widowControl w:val="0"/>
        <w:spacing w:after="0" w:line="274" w:lineRule="auto"/>
        <w:ind w:left="427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FC19E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и</w:t>
      </w:r>
      <w:r w:rsidRPr="00FC19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C19E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ба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ллах</w:t>
      </w:r>
      <w:r w:rsidRPr="00FC19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тавляются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C19E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 –</w:t>
      </w:r>
      <w:r w:rsidRPr="00FC19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I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FC19E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FC19E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C19E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чная</w:t>
      </w:r>
      <w:r w:rsidRPr="00FC19E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C19E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FC19E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FC19E6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метам</w:t>
      </w:r>
      <w:r w:rsidRPr="00FC19E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</w:t>
      </w:r>
      <w:r w:rsidRPr="00FC19E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FC19E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FC19E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FC19E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FC19E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FC19E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</w:t>
      </w:r>
      <w:r w:rsidRPr="00FC19E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FC1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6C164A" w:rsidRPr="00FC19E6" w:rsidRDefault="006C164A" w:rsidP="00FF7875">
      <w:pPr>
        <w:widowControl w:val="0"/>
        <w:spacing w:after="0" w:line="274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5E23" w:rsidRDefault="00795E23" w:rsidP="000428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64A" w:rsidRPr="006C164A" w:rsidRDefault="006C164A" w:rsidP="006C164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8"/>
        <w:gridCol w:w="56"/>
        <w:gridCol w:w="986"/>
        <w:gridCol w:w="6"/>
        <w:gridCol w:w="992"/>
        <w:gridCol w:w="998"/>
        <w:gridCol w:w="1189"/>
        <w:gridCol w:w="1641"/>
      </w:tblGrid>
      <w:tr w:rsidR="00FF7875" w:rsidRPr="006C164A" w:rsidTr="00FF7875">
        <w:trPr>
          <w:cantSplit/>
          <w:trHeight w:hRule="exact" w:val="710"/>
        </w:trPr>
        <w:tc>
          <w:tcPr>
            <w:tcW w:w="34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spacing w:after="9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493" w:right="4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>Ф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ормы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оме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eastAsia="ru-RU"/>
              </w:rPr>
              <w:t>ж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очной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ес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227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2" w:lineRule="auto"/>
              <w:ind w:left="330" w:right="26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оды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осво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щ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зован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spacing w:after="11" w:line="220" w:lineRule="exact"/>
              <w:rPr>
                <w:rFonts w:ascii="Calibri" w:eastAsia="Calibri" w:hAnsi="Calibri" w:cs="Calibri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37" w:lineRule="auto"/>
              <w:ind w:left="443" w:right="3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де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ия</w:t>
            </w:r>
          </w:p>
        </w:tc>
      </w:tr>
      <w:tr w:rsidR="00FF7875" w:rsidRPr="006C164A" w:rsidTr="00FF7875">
        <w:trPr>
          <w:cantSplit/>
          <w:trHeight w:hRule="exact" w:val="998"/>
        </w:trPr>
        <w:tc>
          <w:tcPr>
            <w:tcW w:w="34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164A" w:rsidRPr="006C164A" w:rsidRDefault="006C164A" w:rsidP="006C164A">
            <w:pPr>
              <w:spacing w:after="0" w:line="240" w:lineRule="exact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spacing w:after="1" w:line="120" w:lineRule="exact"/>
              <w:jc w:val="center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38" w:lineRule="auto"/>
              <w:ind w:left="153" w:right="2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164A" w:rsidRPr="006C164A" w:rsidRDefault="006C164A" w:rsidP="006C164A">
            <w:pPr>
              <w:spacing w:after="0" w:line="240" w:lineRule="exact"/>
              <w:jc w:val="center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spacing w:after="1" w:line="120" w:lineRule="exact"/>
              <w:jc w:val="center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38" w:lineRule="auto"/>
              <w:ind w:left="153" w:right="1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164A" w:rsidRPr="006C164A" w:rsidRDefault="006C164A" w:rsidP="006C164A">
            <w:pPr>
              <w:spacing w:after="2" w:line="220" w:lineRule="exact"/>
              <w:jc w:val="center"/>
              <w:rPr>
                <w:rFonts w:ascii="Calibri" w:eastAsia="Calibri" w:hAnsi="Calibri" w:cs="Calibri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37" w:lineRule="auto"/>
              <w:ind w:left="153" w:right="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164A" w:rsidRPr="006C164A" w:rsidRDefault="006C164A" w:rsidP="006C164A">
            <w:pPr>
              <w:widowControl w:val="0"/>
              <w:spacing w:before="83" w:after="0" w:line="237" w:lineRule="auto"/>
              <w:ind w:left="188" w:right="1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41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83" w:after="0" w:line="240" w:lineRule="auto"/>
              <w:ind w:left="26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сс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язык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F7875" w:rsidRPr="006C164A" w:rsidTr="00FF7875">
        <w:trPr>
          <w:cantSplit/>
          <w:trHeight w:hRule="exact" w:val="436"/>
        </w:trPr>
        <w:tc>
          <w:tcPr>
            <w:tcW w:w="3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0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F7875" w:rsidRPr="006C164A" w:rsidTr="00FF7875">
        <w:trPr>
          <w:cantSplit/>
          <w:trHeight w:hRule="exact" w:val="972"/>
        </w:trPr>
        <w:tc>
          <w:tcPr>
            <w:tcW w:w="3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38" w:lineRule="auto"/>
              <w:ind w:left="62" w:right="8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ческим за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</w:p>
        </w:tc>
        <w:tc>
          <w:tcPr>
            <w:tcW w:w="10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1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1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1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6C164A">
            <w:pPr>
              <w:spacing w:after="10" w:line="140" w:lineRule="exact"/>
              <w:rPr>
                <w:rFonts w:ascii="Calibri" w:eastAsia="Calibri" w:hAnsi="Calibri" w:cs="Calibri"/>
                <w:sz w:val="14"/>
                <w:szCs w:val="14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F7875" w:rsidRPr="006C164A" w:rsidTr="00FF7875">
        <w:trPr>
          <w:cantSplit/>
          <w:trHeight w:hRule="exact" w:val="436"/>
        </w:trPr>
        <w:tc>
          <w:tcPr>
            <w:tcW w:w="3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иктант</w:t>
            </w:r>
          </w:p>
        </w:tc>
        <w:tc>
          <w:tcPr>
            <w:tcW w:w="10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F7875" w:rsidRPr="006C164A" w:rsidTr="00FF7875">
        <w:trPr>
          <w:cantSplit/>
          <w:trHeight w:hRule="exact" w:val="436"/>
        </w:trPr>
        <w:tc>
          <w:tcPr>
            <w:tcW w:w="3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ж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0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51"/>
        </w:trPr>
        <w:tc>
          <w:tcPr>
            <w:tcW w:w="935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0" w:after="0" w:line="240" w:lineRule="auto"/>
              <w:ind w:left="368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ой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  <w:lang w:eastAsia="ru-RU"/>
              </w:rPr>
              <w:t>я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з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ы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  <w:lang w:eastAsia="ru-RU"/>
              </w:rPr>
              <w:t>к</w:t>
            </w:r>
          </w:p>
        </w:tc>
      </w:tr>
      <w:tr w:rsidR="006C164A" w:rsidRPr="006C164A" w:rsidTr="00FF7875">
        <w:trPr>
          <w:cantSplit/>
          <w:trHeight w:hRule="exact" w:val="934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38" w:lineRule="auto"/>
              <w:ind w:left="62" w:right="8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ческим за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1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1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1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7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ж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83" w:after="0" w:line="240" w:lineRule="auto"/>
              <w:ind w:left="63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2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lastRenderedPageBreak/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55"/>
        </w:trPr>
        <w:tc>
          <w:tcPr>
            <w:tcW w:w="935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69" w:after="0" w:line="240" w:lineRule="auto"/>
              <w:ind w:left="328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  <w:lang w:eastAsia="ru-RU"/>
              </w:rPr>
              <w:t>л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ит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  <w:lang w:eastAsia="ru-RU"/>
              </w:rPr>
              <w:t>у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ра</w:t>
            </w:r>
          </w:p>
        </w:tc>
      </w:tr>
      <w:tr w:rsidR="006C164A" w:rsidRPr="006C164A" w:rsidTr="00FF7875">
        <w:trPr>
          <w:cantSplit/>
          <w:trHeight w:hRule="exact" w:val="432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83" w:after="0" w:line="240" w:lineRule="auto"/>
              <w:ind w:left="69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7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83" w:after="0" w:line="240" w:lineRule="auto"/>
              <w:ind w:left="63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щ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возна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2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5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язык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612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62" w:right="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иктант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транс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ием сл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1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1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17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580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37" w:lineRule="auto"/>
              <w:ind w:left="62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 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зы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у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сск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1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92" w:after="0" w:line="240" w:lineRule="auto"/>
              <w:ind w:left="5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м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lang w:eastAsia="ru-RU"/>
              </w:rPr>
              <w:t>ат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ик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554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2" w:lineRule="auto"/>
              <w:ind w:left="62"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ра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0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542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2" w:lineRule="auto"/>
              <w:ind w:left="62"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ра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83" w:after="0" w:line="240" w:lineRule="auto"/>
              <w:ind w:left="9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Геом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три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28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2" w:lineRule="auto"/>
              <w:ind w:left="62"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ра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2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7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83" w:after="0" w:line="240" w:lineRule="auto"/>
              <w:ind w:left="92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>Ф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3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2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9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375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2" w:lineRule="auto"/>
              <w:ind w:left="62"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ра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1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>Б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оло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ия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36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407"/>
        </w:trPr>
        <w:tc>
          <w:tcPr>
            <w:tcW w:w="35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0739FE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FF7875">
        <w:trPr>
          <w:cantSplit/>
          <w:trHeight w:hRule="exact" w:val="523"/>
        </w:trPr>
        <w:tc>
          <w:tcPr>
            <w:tcW w:w="771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widowControl w:val="0"/>
              <w:spacing w:before="83" w:after="0" w:line="240" w:lineRule="auto"/>
              <w:ind w:left="8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г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ия</w:t>
            </w:r>
          </w:p>
        </w:tc>
        <w:tc>
          <w:tcPr>
            <w:tcW w:w="1641" w:type="dxa"/>
            <w:tcBorders>
              <w:top w:val="single" w:sz="3" w:space="0" w:color="000000"/>
              <w:left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1"/>
        <w:tblW w:w="94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3283"/>
        <w:gridCol w:w="992"/>
        <w:gridCol w:w="992"/>
        <w:gridCol w:w="993"/>
        <w:gridCol w:w="1134"/>
        <w:gridCol w:w="1701"/>
      </w:tblGrid>
      <w:tr w:rsidR="006C164A" w:rsidRPr="006C164A" w:rsidTr="006C164A">
        <w:trPr>
          <w:cantSplit/>
          <w:trHeight w:hRule="exact" w:val="427"/>
        </w:trPr>
        <w:tc>
          <w:tcPr>
            <w:tcW w:w="403" w:type="dxa"/>
            <w:vMerge w:val="restart"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6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6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6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6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307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п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552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3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83" w:after="0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eastAsia="ru-RU"/>
              </w:rPr>
              <w:t>Ф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изическая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417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117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117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117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117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4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523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3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83" w:after="0" w:line="240" w:lineRule="auto"/>
              <w:ind w:left="9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БЖ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473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естиро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7" w:line="200" w:lineRule="exact"/>
              <w:rPr>
                <w:rFonts w:ascii="Calibri" w:eastAsia="Calibri" w:hAnsi="Calibri" w:cs="Calibri"/>
                <w:sz w:val="20"/>
                <w:szCs w:val="20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509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3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83" w:after="0" w:line="240" w:lineRule="auto"/>
              <w:ind w:left="69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Те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х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нолог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473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емат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ческий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5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513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3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75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узыка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402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117"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117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117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117"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4" w:after="0"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518"/>
        </w:trPr>
        <w:tc>
          <w:tcPr>
            <w:tcW w:w="403" w:type="dxa"/>
            <w:vMerge/>
            <w:tcBorders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3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widowControl w:val="0"/>
              <w:spacing w:before="78" w:after="0" w:line="240" w:lineRule="auto"/>
              <w:ind w:left="69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Изоб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л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ьн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скус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  <w:lang w:eastAsia="ru-RU"/>
              </w:rPr>
              <w:t>с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522"/>
        </w:trPr>
        <w:tc>
          <w:tcPr>
            <w:tcW w:w="403" w:type="dxa"/>
            <w:vMerge/>
            <w:tcBorders>
              <w:bottom w:val="single" w:sz="8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к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о</w:t>
            </w: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1" w:line="120" w:lineRule="exact"/>
              <w:rPr>
                <w:rFonts w:ascii="Calibri" w:eastAsia="Calibri" w:hAnsi="Calibri" w:cs="Calibri"/>
                <w:sz w:val="12"/>
                <w:szCs w:val="12"/>
                <w:lang w:eastAsia="ru-RU"/>
              </w:rPr>
            </w:pPr>
          </w:p>
          <w:p w:rsidR="006C164A" w:rsidRPr="006C164A" w:rsidRDefault="006C164A" w:rsidP="006C164A">
            <w:pPr>
              <w:widowControl w:val="0"/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6C164A" w:rsidRPr="006C164A" w:rsidTr="006C164A">
        <w:trPr>
          <w:cantSplit/>
          <w:trHeight w:hRule="exact" w:val="317"/>
        </w:trPr>
        <w:tc>
          <w:tcPr>
            <w:tcW w:w="9498" w:type="dxa"/>
            <w:gridSpan w:val="7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C164A" w:rsidRPr="006C164A" w:rsidRDefault="006C164A" w:rsidP="006C164A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6C164A" w:rsidRPr="006C164A" w:rsidRDefault="006C164A" w:rsidP="006C164A">
      <w:pPr>
        <w:spacing w:after="0" w:line="259" w:lineRule="auto"/>
        <w:rPr>
          <w:rFonts w:ascii="Calibri" w:eastAsia="Calibri" w:hAnsi="Calibri" w:cs="Calibri"/>
          <w:lang w:eastAsia="ru-RU"/>
        </w:rPr>
        <w:sectPr w:rsidR="006C164A" w:rsidRPr="006C164A" w:rsidSect="001611FA">
          <w:pgSz w:w="11904" w:h="16838"/>
          <w:pgMar w:top="934" w:right="850" w:bottom="284" w:left="850" w:header="0" w:footer="0" w:gutter="0"/>
          <w:cols w:space="708"/>
        </w:sectPr>
      </w:pPr>
    </w:p>
    <w:p w:rsidR="009F62BD" w:rsidRPr="000739FE" w:rsidRDefault="000739FE" w:rsidP="000739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73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0739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7875" w:rsidRPr="000739F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FF7875" w:rsidRPr="000739F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Учебный план</w:t>
      </w:r>
    </w:p>
    <w:p w:rsidR="00FF7875" w:rsidRPr="008664DE" w:rsidRDefault="00FF7875" w:rsidP="00FF78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5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64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5-9 классов муниципального казенного общеобразовательного учреждения</w:t>
      </w:r>
    </w:p>
    <w:p w:rsidR="00FF7875" w:rsidRPr="008664DE" w:rsidRDefault="00FF7875" w:rsidP="00FF78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64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«Средняя школа №2 г.Теберда им М.И. Халилова  » на 2019-2020 учебный  год</w:t>
      </w:r>
    </w:p>
    <w:p w:rsidR="00FF7875" w:rsidRPr="00795E23" w:rsidRDefault="00FF7875" w:rsidP="00FF78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-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977"/>
        <w:gridCol w:w="797"/>
        <w:gridCol w:w="766"/>
        <w:gridCol w:w="767"/>
        <w:gridCol w:w="766"/>
        <w:gridCol w:w="767"/>
        <w:gridCol w:w="814"/>
      </w:tblGrid>
      <w:tr w:rsidR="00FF7875" w:rsidRPr="00795E23" w:rsidTr="000739FE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3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F7875" w:rsidRPr="00795E23" w:rsidTr="000739FE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7кл.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8кл.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9кл.</w:t>
            </w: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875" w:rsidRPr="00795E23" w:rsidTr="000739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875" w:rsidRPr="00795E23" w:rsidTr="000739FE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9F62BD" w:rsidRDefault="009F62BD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9F62BD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F7875" w:rsidRPr="00795E23" w:rsidTr="000739FE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F7875" w:rsidRPr="00795E23" w:rsidTr="000739FE">
        <w:tc>
          <w:tcPr>
            <w:tcW w:w="311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Родной язык 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F7875" w:rsidRPr="00795E23" w:rsidTr="000739FE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7875" w:rsidRPr="00795E23" w:rsidTr="000739FE">
        <w:tc>
          <w:tcPr>
            <w:tcW w:w="3119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7875" w:rsidRPr="00795E23" w:rsidTr="000739FE"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  <w:tc>
          <w:tcPr>
            <w:tcW w:w="7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875" w:rsidRPr="00795E23" w:rsidTr="000739FE">
        <w:trPr>
          <w:trHeight w:val="37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 и информатика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F7875" w:rsidRPr="00795E23" w:rsidTr="000739FE">
        <w:trPr>
          <w:trHeight w:val="255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F7875" w:rsidRPr="00795E23" w:rsidTr="000739FE">
        <w:trPr>
          <w:trHeight w:val="42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7875" w:rsidRPr="00795E23" w:rsidTr="000739FE">
        <w:trPr>
          <w:trHeight w:val="285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7875" w:rsidRPr="00795E23" w:rsidTr="000739FE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.                   Всеобщая история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F7875" w:rsidRPr="00795E23" w:rsidTr="000739FE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F7875" w:rsidRPr="00795E23" w:rsidTr="000739FE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FF7875" w:rsidRPr="00795E23" w:rsidTr="000739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00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95700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сновы</w:t>
            </w:r>
            <w:r w:rsidRPr="00957006">
              <w:rPr>
                <w:rFonts w:ascii="Times New Roman" w:eastAsia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 w:rsidRPr="0095700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духовно-</w:t>
            </w:r>
            <w:r w:rsidRPr="00957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700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нравственной</w:t>
            </w:r>
            <w:r w:rsidRPr="00957006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95700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культуры</w:t>
            </w:r>
            <w:r w:rsidRPr="009570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7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народов</w:t>
            </w:r>
            <w:r w:rsidRPr="009570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5700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России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7875" w:rsidRPr="00795E23" w:rsidTr="000739FE">
        <w:trPr>
          <w:trHeight w:val="36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 – научные предметы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992811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992811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F7875" w:rsidRPr="00795E23" w:rsidTr="000739FE">
        <w:trPr>
          <w:trHeight w:val="36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7875" w:rsidRPr="00795E23" w:rsidTr="000739FE">
        <w:trPr>
          <w:trHeight w:val="18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F7875" w:rsidRPr="00795E23" w:rsidTr="000739FE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F7875" w:rsidRPr="00795E23" w:rsidTr="000739FE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F7875" w:rsidRPr="00795E23" w:rsidTr="000739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7875" w:rsidRPr="00795E23" w:rsidTr="000739FE">
        <w:trPr>
          <w:trHeight w:val="45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  <w:r w:rsidRPr="00795E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Основы безопасности жизнедеятельности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95E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7875" w:rsidRPr="00795E23" w:rsidTr="000739FE">
        <w:trPr>
          <w:trHeight w:val="36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F7875" w:rsidRPr="00795E23" w:rsidTr="000739FE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Итого: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7875" w:rsidRPr="00795E23" w:rsidTr="000739FE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образовательного процесса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F7875" w:rsidRPr="00795E23" w:rsidTr="000739FE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допустимая недельная нагрузка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157</w:t>
            </w:r>
          </w:p>
        </w:tc>
      </w:tr>
      <w:tr w:rsidR="00FF7875" w:rsidRPr="00795E23" w:rsidTr="000739FE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19</w:t>
            </w:r>
          </w:p>
        </w:tc>
      </w:tr>
      <w:tr w:rsidR="00FF7875" w:rsidRPr="00795E23" w:rsidTr="000739FE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 деятельность к финансированию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19</w:t>
            </w:r>
          </w:p>
        </w:tc>
      </w:tr>
      <w:tr w:rsidR="00FF7875" w:rsidRPr="00795E23" w:rsidTr="000739FE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875" w:rsidRPr="00795E23" w:rsidRDefault="00FF7875" w:rsidP="00073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5E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176</w:t>
            </w:r>
          </w:p>
        </w:tc>
      </w:tr>
    </w:tbl>
    <w:p w:rsidR="00FF7875" w:rsidRPr="00795E23" w:rsidRDefault="00FF7875" w:rsidP="00FF787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F7875" w:rsidRPr="00795E23" w:rsidRDefault="00FF7875" w:rsidP="00FF787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C164A" w:rsidRPr="006C164A" w:rsidRDefault="006C164A" w:rsidP="006C164A">
      <w:pPr>
        <w:spacing w:after="0" w:line="259" w:lineRule="auto"/>
        <w:rPr>
          <w:rFonts w:ascii="Calibri" w:eastAsia="Calibri" w:hAnsi="Calibri" w:cs="Calibri"/>
          <w:lang w:eastAsia="ru-RU"/>
        </w:rPr>
        <w:sectPr w:rsidR="006C164A" w:rsidRPr="006C164A">
          <w:pgSz w:w="11904" w:h="16838"/>
          <w:pgMar w:top="566" w:right="850" w:bottom="415" w:left="1701" w:header="0" w:footer="0" w:gutter="0"/>
          <w:cols w:space="708"/>
        </w:sectPr>
      </w:pPr>
    </w:p>
    <w:p w:rsidR="00FF7875" w:rsidRPr="00DC0FAF" w:rsidRDefault="00FF7875" w:rsidP="00FF7875">
      <w:pPr>
        <w:widowControl w:val="0"/>
        <w:spacing w:after="0" w:line="240" w:lineRule="auto"/>
        <w:ind w:right="5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2. 4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а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ние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у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рочной</w:t>
      </w:r>
      <w:r w:rsidRPr="00DC0FA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я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ельнос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DC0FAF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ю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щ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ихся</w:t>
      </w:r>
      <w:r w:rsidRPr="00DC0FA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V-IX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л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Pr="00DC0F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ов:</w:t>
      </w:r>
      <w:r w:rsidRPr="00DC0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F7875" w:rsidRPr="00DC0FAF" w:rsidRDefault="00FF7875" w:rsidP="00FF78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160"/>
        <w:tblW w:w="102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2681"/>
        <w:gridCol w:w="2144"/>
        <w:gridCol w:w="850"/>
        <w:gridCol w:w="709"/>
        <w:gridCol w:w="851"/>
        <w:gridCol w:w="708"/>
        <w:gridCol w:w="709"/>
        <w:gridCol w:w="992"/>
      </w:tblGrid>
      <w:tr w:rsidR="00FF7875" w:rsidRPr="00DC0FAF" w:rsidTr="006C4A59">
        <w:trPr>
          <w:cantSplit/>
          <w:trHeight w:hRule="exact" w:val="559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1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357" w:right="29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пр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1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4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уково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дит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382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53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2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ого</w:t>
            </w:r>
          </w:p>
        </w:tc>
      </w:tr>
      <w:tr w:rsidR="00FF7875" w:rsidRPr="00DC0FAF" w:rsidTr="006C4A59">
        <w:trPr>
          <w:cantSplit/>
          <w:trHeight w:hRule="exact" w:val="314"/>
        </w:trPr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1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3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2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3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F7875" w:rsidRPr="00DC0FAF" w:rsidTr="000739FE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64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31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4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Д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х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овно-нр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с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тв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нно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апра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</w:p>
        </w:tc>
      </w:tr>
      <w:tr w:rsidR="00FF7875" w:rsidRPr="00DC0FAF" w:rsidTr="006C4A59">
        <w:trPr>
          <w:cantSplit/>
          <w:trHeight w:hRule="exact" w:val="60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995342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ОДНК   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5"/>
                <w:lang w:eastAsia="ru-RU"/>
              </w:rPr>
              <w:t>»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   34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</w:t>
            </w:r>
          </w:p>
        </w:tc>
      </w:tr>
      <w:tr w:rsidR="00FF7875" w:rsidRPr="00DC0FAF" w:rsidTr="006C4A59">
        <w:trPr>
          <w:cantSplit/>
          <w:trHeight w:hRule="exact" w:val="37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6C4A59" w:rsidP="000739FE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Я гражданин 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E766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    34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E7665" w:rsidP="000739FE">
            <w:pPr>
              <w:widowControl w:val="0"/>
              <w:spacing w:before="8" w:after="0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  <w:r w:rsidR="00FF78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</w:tr>
      <w:tr w:rsidR="00FF7875" w:rsidRPr="00DC0FAF" w:rsidTr="006C4A59">
        <w:trPr>
          <w:cantSplit/>
          <w:trHeight w:hRule="exact" w:val="38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6C4A59" w:rsidP="000739FE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России славные сыны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34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</w:t>
            </w:r>
          </w:p>
        </w:tc>
      </w:tr>
      <w:tr w:rsidR="005A64ED" w:rsidRPr="00DC0FAF" w:rsidTr="005A64ED">
        <w:trPr>
          <w:cantSplit/>
          <w:trHeight w:hRule="exact" w:val="51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Default="005A64ED" w:rsidP="005A64ED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1" w:lineRule="auto"/>
              <w:ind w:right="2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 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ольн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й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: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ч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р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Сегодня. Завтра                  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о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lang w:eastAsia="ru-RU"/>
              </w:rPr>
              <w:t>я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За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1" w:lineRule="auto"/>
              <w:ind w:left="108" w:right="2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 34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       34</w:t>
            </w:r>
          </w:p>
        </w:tc>
      </w:tr>
      <w:tr w:rsidR="005A64ED" w:rsidRPr="00DC0FAF" w:rsidTr="000739FE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64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285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4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Спортивно-о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lang w:eastAsia="ru-RU"/>
              </w:rPr>
              <w:t>з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д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оро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ь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</w:p>
        </w:tc>
      </w:tr>
      <w:tr w:rsidR="005A64ED" w:rsidRPr="00DC0FAF" w:rsidTr="006C4A59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4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39" w:lineRule="auto"/>
              <w:ind w:left="108" w:right="13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б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ол» 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   34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34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34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102</w:t>
            </w:r>
          </w:p>
        </w:tc>
      </w:tr>
      <w:tr w:rsidR="005A64ED" w:rsidRPr="00DC0FAF" w:rsidTr="006C4A59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5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39" w:lineRule="auto"/>
              <w:ind w:left="108" w:right="1383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 xml:space="preserve">Баскетбол 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34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34+34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Default="005A64ED" w:rsidP="005A64ED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68</w:t>
            </w:r>
          </w:p>
        </w:tc>
      </w:tr>
      <w:tr w:rsidR="005A64ED" w:rsidRPr="00DC0FAF" w:rsidTr="000739FE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64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34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4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у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  <w:lang w:eastAsia="ru-RU"/>
              </w:rPr>
              <w:t>ь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ту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р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</w:p>
        </w:tc>
      </w:tr>
      <w:tr w:rsidR="005A64ED" w:rsidRPr="00DC0FAF" w:rsidTr="006C4A59">
        <w:trPr>
          <w:cantSplit/>
          <w:trHeight w:hRule="exact" w:val="55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6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1" w:lineRule="auto"/>
              <w:ind w:left="108" w:right="1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«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у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мас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с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кая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6"/>
                <w:lang w:eastAsia="ru-RU"/>
              </w:rPr>
              <w:t>»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5A64ED" w:rsidRPr="00DC0FAF" w:rsidTr="006C4A59">
        <w:trPr>
          <w:cantSplit/>
          <w:trHeight w:hRule="exact" w:val="55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7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39" w:lineRule="auto"/>
              <w:ind w:left="108" w:right="39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Сохраним  Землю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34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</w:t>
            </w:r>
          </w:p>
        </w:tc>
      </w:tr>
      <w:tr w:rsidR="005A64ED" w:rsidRPr="00DC0FAF" w:rsidTr="000739FE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64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4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инт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ктуал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ь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 xml:space="preserve"> 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</w:p>
        </w:tc>
      </w:tr>
      <w:tr w:rsidR="005A64ED" w:rsidRPr="00DC0FAF" w:rsidTr="006C4A59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8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1" w:lineRule="auto"/>
              <w:ind w:left="108" w:right="8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Юный эколог» 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 34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34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 4+34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170</w:t>
            </w:r>
          </w:p>
        </w:tc>
      </w:tr>
      <w:tr w:rsidR="005A64ED" w:rsidRPr="00DC0FAF" w:rsidTr="006C4A59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9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1" w:lineRule="auto"/>
              <w:ind w:left="108" w:right="2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Английский  с успехом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34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34</w:t>
            </w:r>
          </w:p>
        </w:tc>
      </w:tr>
      <w:tr w:rsidR="005A64ED" w:rsidRPr="00DC0FAF" w:rsidTr="006C4A59">
        <w:trPr>
          <w:cantSplit/>
          <w:trHeight w:hRule="exact" w:val="5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10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1" w:lineRule="auto"/>
              <w:ind w:left="108" w:right="50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Деловой английский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250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34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34</w:t>
            </w:r>
          </w:p>
        </w:tc>
      </w:tr>
      <w:tr w:rsidR="005A64ED" w:rsidRPr="00DC0FAF" w:rsidTr="006C4A59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11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1" w:lineRule="auto"/>
              <w:ind w:left="108" w:right="9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«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ма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ы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з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адач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34</w:t>
            </w:r>
          </w:p>
        </w:tc>
      </w:tr>
      <w:tr w:rsidR="005A64ED" w:rsidRPr="00DC0FAF" w:rsidTr="006C4A59">
        <w:trPr>
          <w:cantSplit/>
          <w:trHeight w:hRule="exact" w:val="51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Default="005A64ED" w:rsidP="005A64ED">
            <w:pPr>
              <w:widowControl w:val="0"/>
              <w:spacing w:before="8" w:after="0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</w:t>
            </w:r>
          </w:p>
        </w:tc>
        <w:tc>
          <w:tcPr>
            <w:tcW w:w="2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1" w:lineRule="auto"/>
              <w:ind w:left="108" w:right="95"/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Технология. Дизайн</w:t>
            </w:r>
          </w:p>
        </w:tc>
        <w:tc>
          <w:tcPr>
            <w:tcW w:w="2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widowControl w:val="0"/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Default="005A64ED" w:rsidP="005A64ED">
            <w:pPr>
              <w:widowControl w:val="0"/>
              <w:spacing w:before="3" w:after="0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34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Pr="00DC0FAF" w:rsidRDefault="005A64ED" w:rsidP="005A64ED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64ED" w:rsidRDefault="005A64ED" w:rsidP="005A64ED">
            <w:pPr>
              <w:widowControl w:val="0"/>
              <w:spacing w:before="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</w:t>
            </w:r>
          </w:p>
        </w:tc>
      </w:tr>
    </w:tbl>
    <w:p w:rsidR="00FF7875" w:rsidRPr="00DC0FAF" w:rsidRDefault="00FF7875" w:rsidP="00FF787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3463" w:type="dxa"/>
        <w:tblInd w:w="-4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2689"/>
        <w:gridCol w:w="2126"/>
        <w:gridCol w:w="851"/>
        <w:gridCol w:w="850"/>
        <w:gridCol w:w="851"/>
        <w:gridCol w:w="709"/>
        <w:gridCol w:w="708"/>
        <w:gridCol w:w="851"/>
        <w:gridCol w:w="3114"/>
      </w:tblGrid>
      <w:tr w:rsidR="00FF7875" w:rsidRPr="00DC0FAF" w:rsidTr="000739FE">
        <w:trPr>
          <w:cantSplit/>
          <w:trHeight w:hRule="exact" w:val="516"/>
        </w:trPr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49" w:type="dxa"/>
            <w:gridSpan w:val="9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widowControl w:val="0"/>
              <w:spacing w:before="8" w:after="0" w:line="240" w:lineRule="auto"/>
              <w:ind w:left="225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4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ь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апр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«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lang w:eastAsia="ru-RU"/>
              </w:rPr>
              <w:t>Ш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>ж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lang w:eastAsia="ru-RU"/>
              </w:rPr>
              <w:t>з</w:t>
            </w:r>
            <w:r w:rsidRPr="00DC0F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ни»</w:t>
            </w:r>
          </w:p>
        </w:tc>
      </w:tr>
      <w:tr w:rsidR="00FF7875" w:rsidRPr="00DC0FAF" w:rsidTr="006C4A59">
        <w:trPr>
          <w:gridAfter w:val="1"/>
          <w:wAfter w:w="3114" w:type="dxa"/>
          <w:cantSplit/>
          <w:trHeight w:hRule="exact" w:val="596"/>
        </w:trPr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5A64ED" w:rsidP="000739FE">
            <w:pPr>
              <w:widowControl w:val="0"/>
              <w:spacing w:before="3" w:after="0" w:line="241" w:lineRule="auto"/>
              <w:ind w:left="108" w:right="2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widowControl w:val="0"/>
              <w:spacing w:before="3" w:after="0" w:line="241" w:lineRule="auto"/>
              <w:ind w:right="2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1" w:lineRule="auto"/>
              <w:ind w:left="108" w:right="23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F7875" w:rsidRPr="00DC0FAF" w:rsidTr="006C4A59">
        <w:trPr>
          <w:gridAfter w:val="1"/>
          <w:wAfter w:w="3114" w:type="dxa"/>
          <w:cantSplit/>
          <w:trHeight w:hRule="exact" w:val="632"/>
        </w:trPr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0" w:lineRule="auto"/>
              <w:ind w:left="165" w:right="-20"/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13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widowControl w:val="0"/>
              <w:spacing w:before="3" w:after="0" w:line="241" w:lineRule="auto"/>
              <w:ind w:left="77" w:right="127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>«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ая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ам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с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т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1" w:lineRule="auto"/>
              <w:ind w:left="77" w:right="127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FF7875" w:rsidRPr="00DC0FAF" w:rsidTr="006C4A59">
        <w:trPr>
          <w:gridAfter w:val="1"/>
          <w:wAfter w:w="3114" w:type="dxa"/>
          <w:cantSplit/>
          <w:trHeight w:hRule="exact" w:val="515"/>
        </w:trPr>
        <w:tc>
          <w:tcPr>
            <w:tcW w:w="7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1" w:lineRule="auto"/>
              <w:ind w:left="165" w:right="77" w:hanging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14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widowControl w:val="0"/>
              <w:spacing w:before="3" w:after="0" w:line="241" w:lineRule="auto"/>
              <w:ind w:left="108" w:right="2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олонт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lang w:eastAsia="ru-RU"/>
              </w:rPr>
              <w:t>с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к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1"/>
                <w:lang w:eastAsia="ru-RU"/>
              </w:rPr>
              <w:t>в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2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же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«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lang w:eastAsia="ru-RU"/>
              </w:rPr>
              <w:t>к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а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844C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spacing w:val="1"/>
                <w:lang w:eastAsia="ru-RU"/>
              </w:rPr>
              <w:t>л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w w:val="101"/>
                <w:lang w:eastAsia="ru-RU"/>
              </w:rPr>
              <w:t>де</w:t>
            </w:r>
            <w:r w:rsidRPr="00DC0F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widowControl w:val="0"/>
              <w:spacing w:before="3" w:after="0" w:line="241" w:lineRule="auto"/>
              <w:ind w:left="108" w:right="2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844CE2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34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 34</w:t>
            </w:r>
            <w:r w:rsidR="00844CE2">
              <w:rPr>
                <w:rFonts w:ascii="Calibri" w:eastAsia="Calibri" w:hAnsi="Calibri" w:cs="Calibri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FF7875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F7875" w:rsidRPr="00DC0FAF" w:rsidRDefault="00844CE2" w:rsidP="000739FE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  <w:r>
              <w:rPr>
                <w:rFonts w:ascii="Calibri" w:eastAsia="Calibri" w:hAnsi="Calibri" w:cs="Calibri"/>
                <w:lang w:eastAsia="ru-RU"/>
              </w:rPr>
              <w:t xml:space="preserve">  68</w:t>
            </w:r>
          </w:p>
        </w:tc>
      </w:tr>
    </w:tbl>
    <w:p w:rsidR="006C164A" w:rsidRPr="006C164A" w:rsidRDefault="006C164A" w:rsidP="006C164A">
      <w:pPr>
        <w:spacing w:after="0" w:line="259" w:lineRule="auto"/>
        <w:rPr>
          <w:rFonts w:ascii="Calibri" w:eastAsia="Calibri" w:hAnsi="Calibri" w:cs="Calibri"/>
          <w:lang w:eastAsia="ru-RU"/>
        </w:rPr>
        <w:sectPr w:rsidR="006C164A" w:rsidRPr="006C164A">
          <w:pgSz w:w="11904" w:h="16838"/>
          <w:pgMar w:top="566" w:right="850" w:bottom="1134" w:left="1387" w:header="0" w:footer="0" w:gutter="0"/>
          <w:cols w:space="708"/>
        </w:sectPr>
      </w:pPr>
    </w:p>
    <w:p w:rsidR="00FF7875" w:rsidRDefault="00FF7875" w:rsidP="00FF7875">
      <w:pPr>
        <w:widowControl w:val="0"/>
        <w:spacing w:after="0" w:line="240" w:lineRule="auto"/>
        <w:ind w:right="15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875" w:rsidRDefault="00FF7875" w:rsidP="00FF7875">
      <w:pPr>
        <w:widowControl w:val="0"/>
        <w:spacing w:after="0" w:line="240" w:lineRule="auto"/>
        <w:ind w:right="15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875" w:rsidRPr="002B1BC6" w:rsidRDefault="001927CD" w:rsidP="00FF7875">
      <w:pPr>
        <w:widowControl w:val="0"/>
        <w:spacing w:after="0" w:line="240" w:lineRule="auto"/>
        <w:ind w:right="15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</w:t>
      </w:r>
      <w:r w:rsidR="00FF78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2.5    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ж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идаемые</w:t>
      </w:r>
      <w:r w:rsidR="00FF7875"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а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ты</w:t>
      </w:r>
      <w:r w:rsidR="00FF7875"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внеурочной</w:t>
      </w:r>
      <w:r w:rsidR="00FF7875"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.                      .                       .                               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</w:t>
      </w:r>
      <w:r w:rsidR="00FF7875"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62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875" w:rsidRPr="001927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основного</w:t>
      </w:r>
      <w:r w:rsidR="00FF78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щ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ег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FF78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F7875"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8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р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азован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="00FF7875"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я.</w:t>
      </w:r>
    </w:p>
    <w:p w:rsidR="00FF7875" w:rsidRPr="002B1BC6" w:rsidRDefault="00FF7875" w:rsidP="00FF7875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875" w:rsidRPr="002B1BC6" w:rsidRDefault="00FF7875" w:rsidP="00FF7875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тив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но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-оздо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льное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авлен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е:</w:t>
      </w:r>
    </w:p>
    <w:p w:rsidR="00FF7875" w:rsidRPr="002B1BC6" w:rsidRDefault="00FF7875" w:rsidP="00FF7875">
      <w:pPr>
        <w:widowControl w:val="0"/>
        <w:spacing w:after="0" w:line="240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онимание</w:t>
      </w:r>
      <w:r w:rsidRPr="002B1BC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1BC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аимн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1BC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</w:t>
      </w:r>
      <w:r w:rsidRPr="002B1BC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ческого,</w:t>
      </w:r>
      <w:r w:rsidRPr="002B1BC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ого, пси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ского,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овья челов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ка;</w:t>
      </w:r>
    </w:p>
    <w:p w:rsidR="00FF7875" w:rsidRPr="002B1BC6" w:rsidRDefault="00FF7875" w:rsidP="00FF7875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негатив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фак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оров, па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влияющих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здоро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ье;</w:t>
      </w:r>
    </w:p>
    <w:p w:rsidR="00FF7875" w:rsidRPr="002B1BC6" w:rsidRDefault="00FF7875" w:rsidP="00FF7875">
      <w:pPr>
        <w:widowControl w:val="0"/>
        <w:tabs>
          <w:tab w:val="left" w:pos="1743"/>
          <w:tab w:val="left" w:pos="2726"/>
          <w:tab w:val="left" w:pos="3639"/>
          <w:tab w:val="left" w:pos="5109"/>
          <w:tab w:val="left" w:pos="5990"/>
          <w:tab w:val="left" w:pos="7349"/>
          <w:tab w:val="left" w:pos="8719"/>
          <w:tab w:val="left" w:pos="9633"/>
        </w:tabs>
        <w:spacing w:after="0" w:line="240" w:lineRule="auto"/>
        <w:ind w:right="8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ный выбор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ос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ов,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поведен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я, образа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ни,</w:t>
      </w:r>
      <w:r w:rsidR="00073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воляющих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и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доровье;</w:t>
      </w:r>
    </w:p>
    <w:p w:rsidR="00FF7875" w:rsidRPr="002B1BC6" w:rsidRDefault="00FF7875" w:rsidP="00FF7875">
      <w:pPr>
        <w:widowControl w:val="0"/>
        <w:spacing w:after="0" w:line="240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особность</w:t>
      </w:r>
      <w:r w:rsidRPr="002B1BC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ять</w:t>
      </w:r>
      <w:r w:rsidRPr="002B1BC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</w:t>
      </w:r>
      <w:r w:rsidRPr="002B1BC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1BC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ены</w:t>
      </w:r>
      <w:r w:rsidRPr="002B1BC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2B1BC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 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остоятел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оддерживать свое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здоровье;</w:t>
      </w:r>
    </w:p>
    <w:p w:rsidR="00FF7875" w:rsidRPr="002B1BC6" w:rsidRDefault="00FF7875" w:rsidP="00FF7875">
      <w:pPr>
        <w:widowControl w:val="0"/>
        <w:spacing w:before="1" w:after="0" w:line="240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рованное</w:t>
      </w:r>
      <w:r w:rsidRPr="002B1BC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дставлен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2B1BC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(здоровом)</w:t>
      </w:r>
      <w:r w:rsidRPr="002B1BC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2B1BC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режиме, ст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е;</w:t>
      </w:r>
    </w:p>
    <w:p w:rsidR="00FF7875" w:rsidRPr="002B1BC6" w:rsidRDefault="00FF7875" w:rsidP="00FF7875">
      <w:pPr>
        <w:widowControl w:val="0"/>
        <w:spacing w:before="5"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о-н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авс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авление:</w:t>
      </w:r>
    </w:p>
    <w:p w:rsidR="00FF7875" w:rsidRPr="002B1BC6" w:rsidRDefault="00FF7875" w:rsidP="00FF7875">
      <w:pPr>
        <w:widowControl w:val="0"/>
        <w:tabs>
          <w:tab w:val="left" w:pos="2688"/>
          <w:tab w:val="left" w:pos="4469"/>
        </w:tabs>
        <w:spacing w:after="0" w:line="239" w:lineRule="auto"/>
        <w:ind w:right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2B1BC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остное</w:t>
      </w:r>
      <w:r w:rsidRPr="002B1BC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нальным</w:t>
      </w:r>
      <w:r w:rsidRPr="002B1BC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овым</w:t>
      </w:r>
      <w:r w:rsidRPr="002B1BC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остям,</w:t>
      </w:r>
      <w:r w:rsidRPr="002B1BC6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сво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краю,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венн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ю, го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2B1BC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символ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ке,</w:t>
      </w:r>
      <w:r w:rsidRPr="002B1BC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</w:t>
      </w:r>
      <w:r w:rsidRPr="002B1BC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Ф,</w:t>
      </w:r>
      <w:r w:rsidRPr="002B1BC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ародным</w:t>
      </w:r>
      <w:r w:rsidRPr="002B1BC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циям, ст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рше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7875" w:rsidRPr="002B1BC6" w:rsidRDefault="00FF7875" w:rsidP="00FF7875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вать 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</w:t>
      </w:r>
      <w:r w:rsidRPr="002B1BC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</w:t>
      </w:r>
      <w:r w:rsidRPr="002B1BC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2B1BC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овед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2B1BC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числе</w:t>
      </w:r>
      <w:r w:rsidRPr="002B1BC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ческих</w:t>
      </w:r>
      <w:r w:rsidRPr="002B1BC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</w:t>
      </w:r>
      <w:r w:rsidRPr="002B1BC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аимоот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ошений</w:t>
      </w:r>
      <w:r w:rsidRPr="002B1BC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мье,</w:t>
      </w:r>
      <w:r w:rsidRPr="002B1BC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ями,</w:t>
      </w:r>
      <w:r w:rsidRPr="002B1BC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елями</w:t>
      </w:r>
      <w:r w:rsidRPr="002B1BC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тави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лями ра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пп;</w:t>
      </w:r>
    </w:p>
    <w:p w:rsidR="00FF7875" w:rsidRPr="002B1BC6" w:rsidRDefault="00FF7875" w:rsidP="00FF7875">
      <w:pPr>
        <w:widowControl w:val="0"/>
        <w:spacing w:after="0"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2B1BC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2B1BC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облем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гих</w:t>
      </w:r>
      <w:r w:rsidRPr="002B1BC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дей,</w:t>
      </w:r>
      <w:r w:rsidRPr="002B1BC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вствие</w:t>
      </w:r>
      <w:r w:rsidRPr="002B1BC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одяще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ся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ции;</w:t>
      </w:r>
    </w:p>
    <w:p w:rsidR="00FF7875" w:rsidRPr="002B1BC6" w:rsidRDefault="00FF7875" w:rsidP="00FF7875">
      <w:pPr>
        <w:widowControl w:val="0"/>
        <w:spacing w:after="0" w:line="240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2B1BC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телям</w:t>
      </w:r>
      <w:r w:rsidRPr="002B1BC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ным</w:t>
      </w:r>
      <w:r w:rsidRPr="002B1BC6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я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м),</w:t>
      </w:r>
      <w:r w:rsidRPr="002B1BC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старшим, забо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 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к младш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м;</w:t>
      </w:r>
    </w:p>
    <w:p w:rsidR="00FF7875" w:rsidRPr="002B1BC6" w:rsidRDefault="00FF7875" w:rsidP="00FF7875">
      <w:pPr>
        <w:widowControl w:val="0"/>
        <w:spacing w:after="0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ций</w:t>
      </w:r>
      <w:r w:rsidRPr="002B1BC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1BC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мьи</w:t>
      </w:r>
      <w:r w:rsidRPr="002B1BC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2B1BC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2B1BC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2B1BC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к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</w:p>
    <w:p w:rsidR="00FF7875" w:rsidRPr="002B1BC6" w:rsidRDefault="00FF7875" w:rsidP="00FF787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875" w:rsidRPr="002B1BC6" w:rsidRDefault="00FF7875" w:rsidP="00FF7875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щ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елл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уал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авлен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е:</w:t>
      </w:r>
    </w:p>
    <w:p w:rsidR="00FF7875" w:rsidRPr="002B1BC6" w:rsidRDefault="00FF7875" w:rsidP="00FF7875">
      <w:pPr>
        <w:widowControl w:val="0"/>
        <w:spacing w:after="0"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2B1BC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</w:t>
      </w:r>
      <w:r w:rsidRPr="002B1BC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2B1BC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7875" w:rsidRPr="002B1BC6" w:rsidRDefault="00FF7875" w:rsidP="00FF7875">
      <w:pPr>
        <w:widowControl w:val="0"/>
        <w:spacing w:after="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2B1BC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вация</w:t>
      </w:r>
      <w:r w:rsidRPr="002B1BC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ализ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ворч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теллек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и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ости;</w:t>
      </w:r>
    </w:p>
    <w:p w:rsidR="00FF7875" w:rsidRPr="002B1BC6" w:rsidRDefault="00FF7875" w:rsidP="00FF7875">
      <w:pPr>
        <w:widowControl w:val="0"/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рованные</w:t>
      </w:r>
      <w:r w:rsidRPr="002B1BC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2B1BC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тельной</w:t>
      </w:r>
      <w:r w:rsidRPr="002B1BC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ости:</w:t>
      </w:r>
      <w:r w:rsidRPr="002B1BC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новка</w:t>
      </w:r>
      <w:r w:rsidRPr="002B1BC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B1BC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естандартные</w:t>
      </w:r>
      <w:r w:rsidRPr="002B1BC6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2B1BC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2B1BC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ехнолог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(по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ск,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 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FF7875" w:rsidRPr="002B1BC6" w:rsidRDefault="00FF7875" w:rsidP="00FF7875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ов:</w:t>
      </w:r>
      <w:r w:rsidRPr="002B1BC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2B1BC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ия,</w:t>
      </w:r>
      <w:r w:rsidRPr="002B1BC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мышлен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воображения;</w:t>
      </w:r>
    </w:p>
    <w:p w:rsidR="00FF7875" w:rsidRPr="002B1BC6" w:rsidRDefault="00FF7875" w:rsidP="00FF7875">
      <w:pPr>
        <w:widowControl w:val="0"/>
        <w:spacing w:after="0"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</w:t>
      </w:r>
      <w:r w:rsidRPr="002B1BC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2B1BC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стоятел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родвигат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Pr="002B1BC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Pr="002B1BC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2B1BC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траивать свою образов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раектор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ю;</w:t>
      </w:r>
    </w:p>
    <w:p w:rsidR="00FF7875" w:rsidRPr="002B1BC6" w:rsidRDefault="00FF7875" w:rsidP="00FF7875">
      <w:pPr>
        <w:widowControl w:val="0"/>
        <w:spacing w:before="5"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б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щ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равл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е:</w:t>
      </w:r>
    </w:p>
    <w:p w:rsidR="00FF7875" w:rsidRPr="002B1BC6" w:rsidRDefault="00FF7875" w:rsidP="00FF7875">
      <w:pPr>
        <w:widowControl w:val="0"/>
        <w:spacing w:after="0"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мание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</w:t>
      </w:r>
      <w:r w:rsidRPr="002B1BC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</w:t>
      </w:r>
      <w:r w:rsidRPr="002B1BC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2B1BC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оведения,</w:t>
      </w:r>
      <w:r w:rsidRPr="002B1BC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числе</w:t>
      </w:r>
      <w:r w:rsidRPr="002B1BC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ческих</w:t>
      </w:r>
      <w:r w:rsidRPr="002B1BC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</w:t>
      </w:r>
      <w:r w:rsidRPr="002B1BC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аимоот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ошений</w:t>
      </w:r>
      <w:r w:rsidRPr="002B1BC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мье,</w:t>
      </w:r>
      <w:r w:rsidRPr="002B1BC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ями,</w:t>
      </w:r>
      <w:r w:rsidRPr="002B1BC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елями</w:t>
      </w:r>
      <w:r w:rsidRPr="002B1BC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тави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лями ра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пп;</w:t>
      </w:r>
    </w:p>
    <w:p w:rsidR="00FF7875" w:rsidRPr="002B1BC6" w:rsidRDefault="00FF7875" w:rsidP="00FF7875">
      <w:pPr>
        <w:widowControl w:val="0"/>
        <w:spacing w:after="0"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2B1BC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оже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2B1BC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1BC6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отече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ры;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творч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традиций, фолькло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народов России;</w:t>
      </w:r>
    </w:p>
    <w:p w:rsidR="00FF7875" w:rsidRPr="002B1BC6" w:rsidRDefault="00FF7875" w:rsidP="00FF7875">
      <w:pPr>
        <w:widowControl w:val="0"/>
        <w:spacing w:after="0" w:line="240" w:lineRule="auto"/>
        <w:ind w:right="35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 в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ок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ающем мире; в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овед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упк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людей; - 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эст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кое 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к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юще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себе;</w:t>
      </w:r>
    </w:p>
    <w:p w:rsidR="00FF7875" w:rsidRPr="002B1BC6" w:rsidRDefault="00FF7875" w:rsidP="00FF7875">
      <w:pPr>
        <w:widowControl w:val="0"/>
        <w:spacing w:after="0"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2B1BC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ебность</w:t>
      </w:r>
      <w:r w:rsidRPr="002B1BC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2B1BC6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сой</w:t>
      </w:r>
      <w:r w:rsidRPr="002B1BC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рный</w:t>
      </w:r>
      <w:r w:rsidRPr="002B1BC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2B1BC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лич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творческой д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7875" w:rsidRPr="002B1BC6" w:rsidRDefault="00FF7875" w:rsidP="00FF7875">
      <w:pPr>
        <w:widowControl w:val="0"/>
        <w:spacing w:after="0"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рных</w:t>
      </w:r>
      <w:r w:rsidRPr="002B1BC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ьи</w:t>
      </w:r>
      <w:r w:rsidRPr="002B1BC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2B1BC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</w:p>
    <w:p w:rsidR="00FF7875" w:rsidRDefault="00FF7875" w:rsidP="00FF7875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875" w:rsidRPr="002B1BC6" w:rsidRDefault="00FF7875" w:rsidP="00FF7875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аль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е:</w:t>
      </w:r>
    </w:p>
    <w:p w:rsidR="00FF7875" w:rsidRPr="002B1BC6" w:rsidRDefault="00FF7875" w:rsidP="00FF7875">
      <w:pPr>
        <w:widowControl w:val="0"/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2B1BC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</w:t>
      </w:r>
      <w:r w:rsidRPr="002B1BC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2B1BC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2B1BC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тройст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обще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тва,</w:t>
      </w:r>
      <w:r w:rsidRPr="002B1BC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одобряемых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еодобряемых</w:t>
      </w:r>
      <w:r w:rsidRPr="002B1BC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формах</w:t>
      </w:r>
      <w:r w:rsidRPr="002B1BC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оведения</w:t>
      </w:r>
      <w:r w:rsidRPr="002B1BC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</w:t>
      </w:r>
      <w:r w:rsidRPr="002B1BC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B1BC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)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реаль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евной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ж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и;</w:t>
      </w:r>
    </w:p>
    <w:p w:rsidR="00FF7875" w:rsidRPr="002B1BC6" w:rsidRDefault="00FF7875" w:rsidP="00FF7875">
      <w:pPr>
        <w:widowControl w:val="0"/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2B1BC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ти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</w:t>
      </w:r>
      <w:r w:rsidRPr="002B1BC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</w:t>
      </w:r>
      <w:r w:rsidRPr="002B1BC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</w:t>
      </w:r>
      <w:r w:rsidRPr="002B1BC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овым</w:t>
      </w:r>
      <w:r w:rsidRPr="002B1BC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ностям</w:t>
      </w:r>
      <w:r w:rsidRPr="002B1BC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общества (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ек,</w:t>
      </w:r>
      <w:r w:rsidRPr="002B1BC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мья,</w:t>
      </w:r>
      <w:r w:rsidRPr="002B1BC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тво,</w:t>
      </w:r>
      <w:r w:rsidRPr="002B1BC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рода,</w:t>
      </w:r>
      <w:r w:rsidRPr="002B1BC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р,</w:t>
      </w:r>
      <w:r w:rsidRPr="002B1BC6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Pr="002B1BC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д,</w:t>
      </w:r>
      <w:r w:rsidRPr="002B1BC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  <w:r w:rsidRPr="002B1BC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це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остное отношение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елом;</w:t>
      </w:r>
    </w:p>
    <w:p w:rsidR="00FF7875" w:rsidRPr="002B1BC6" w:rsidRDefault="00FF7875" w:rsidP="00FF7875">
      <w:pPr>
        <w:widowControl w:val="0"/>
        <w:spacing w:after="0"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ащимися</w:t>
      </w:r>
      <w:r w:rsidRPr="002B1BC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имого</w:t>
      </w:r>
      <w:r w:rsidRPr="002B1BC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Pr="002B1BC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опыта, по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школ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иком опыта и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 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ам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стоятел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со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действия;</w:t>
      </w:r>
    </w:p>
    <w:p w:rsidR="00FF7875" w:rsidRPr="002B1BC6" w:rsidRDefault="00FF7875" w:rsidP="00FF7875">
      <w:pPr>
        <w:widowControl w:val="0"/>
        <w:spacing w:after="0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тво,</w:t>
      </w:r>
      <w:r w:rsidRPr="002B1BC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лер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ость,</w:t>
      </w:r>
      <w:r w:rsidRPr="002B1BC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риня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2B1BC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го,</w:t>
      </w:r>
      <w:r w:rsidRPr="002B1BC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мобил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ь;</w:t>
      </w:r>
    </w:p>
    <w:p w:rsidR="00FF7875" w:rsidRPr="002B1BC6" w:rsidRDefault="00FF7875" w:rsidP="00FF7875">
      <w:pPr>
        <w:widowControl w:val="0"/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ативно</w:t>
      </w:r>
      <w:r w:rsidRPr="002B1BC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2B1BC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ющими</w:t>
      </w:r>
      <w:r w:rsidRPr="002B1BC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ю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ьми,</w:t>
      </w:r>
      <w:r w:rsidRPr="002B1BC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соц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рными</w:t>
      </w:r>
      <w:r w:rsidRPr="002B1BC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2B1BC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оведения</w:t>
      </w:r>
      <w:r w:rsidRPr="002B1BC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чных</w:t>
      </w:r>
      <w:r w:rsidRPr="002B1BC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2B1BC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чност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2B1BC6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меж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рного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я;</w:t>
      </w:r>
    </w:p>
    <w:p w:rsidR="00FF7875" w:rsidRDefault="00FF7875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B1BC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остное</w:t>
      </w:r>
      <w:r w:rsidRPr="002B1BC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</w:t>
      </w:r>
      <w:r w:rsidRPr="002B1B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2B1BC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ающей</w:t>
      </w:r>
      <w:r w:rsidRPr="002B1BC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роде;</w:t>
      </w:r>
      <w:r w:rsidRPr="002B1BC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людям;</w:t>
      </w:r>
      <w:r w:rsidRPr="002B1BC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ость пр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ранной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ьн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ости,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ологич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ес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ких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иат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роек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2B1BC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B1B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</w:t>
      </w:r>
      <w:r w:rsidRPr="002B1BC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а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льно-з</w:t>
      </w:r>
      <w:r w:rsidRPr="002B1B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ачимой</w:t>
      </w:r>
      <w:r w:rsidR="00192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1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</w:t>
      </w:r>
      <w:r w:rsidRPr="002B1B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ности.</w:t>
      </w:r>
    </w:p>
    <w:p w:rsidR="005949C2" w:rsidRDefault="005949C2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9C2" w:rsidRDefault="005949C2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7CD" w:rsidRDefault="001927CD" w:rsidP="00FF7875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49C2" w:rsidRDefault="005949C2" w:rsidP="005949C2">
      <w:pPr>
        <w:rPr>
          <w:rFonts w:ascii="Times New Roman" w:hAnsi="Times New Roman" w:cs="Times New Roman"/>
          <w:spacing w:val="29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            3.   </w:t>
      </w:r>
      <w:r w:rsidRPr="00506471">
        <w:rPr>
          <w:rFonts w:ascii="Times New Roman" w:eastAsia="Calibri" w:hAnsi="Times New Roman" w:cs="Times New Roman"/>
          <w:b/>
          <w:sz w:val="36"/>
          <w:szCs w:val="36"/>
          <w:u w:val="single"/>
        </w:rPr>
        <w:t>Учебный план среднего общего образования</w:t>
      </w:r>
      <w:r>
        <w:rPr>
          <w:rFonts w:ascii="Times New Roman" w:hAnsi="Times New Roman" w:cs="Times New Roman"/>
          <w:spacing w:val="29"/>
          <w:sz w:val="24"/>
          <w:szCs w:val="24"/>
          <w:lang w:eastAsia="ru-RU"/>
        </w:rPr>
        <w:t xml:space="preserve">            </w:t>
      </w:r>
    </w:p>
    <w:p w:rsidR="005949C2" w:rsidRPr="004E3C78" w:rsidRDefault="005949C2" w:rsidP="005949C2">
      <w:pPr>
        <w:rPr>
          <w:rFonts w:ascii="Times New Roman" w:hAnsi="Times New Roman" w:cs="Times New Roman"/>
          <w:w w:val="99"/>
          <w:sz w:val="24"/>
          <w:szCs w:val="24"/>
          <w:lang w:eastAsia="ru-RU"/>
        </w:rPr>
      </w:pP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6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6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8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7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6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-2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6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2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-3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ив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4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11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щ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ор</w:t>
      </w:r>
      <w:r w:rsidRPr="004E3C78">
        <w:rPr>
          <w:rFonts w:ascii="Times New Roman" w:hAnsi="Times New Roman" w:cs="Times New Roman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ци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обр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6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6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ро</w:t>
      </w:r>
      <w:r w:rsidRPr="004E3C78">
        <w:rPr>
          <w:rFonts w:ascii="Times New Roman" w:hAnsi="Times New Roman" w:cs="Times New Roman"/>
          <w:spacing w:val="1"/>
          <w:w w:val="99"/>
          <w:sz w:val="24"/>
          <w:szCs w:val="24"/>
          <w:lang w:eastAsia="ru-RU"/>
        </w:rPr>
        <w:t>ц</w:t>
      </w:r>
      <w:r w:rsidRPr="004E3C78">
        <w:rPr>
          <w:rFonts w:ascii="Times New Roman" w:hAnsi="Times New Roman" w:cs="Times New Roman"/>
          <w:spacing w:val="5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3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.</w:t>
      </w:r>
      <w:r w:rsidRPr="004E3C78">
        <w:rPr>
          <w:rFonts w:ascii="Times New Roman" w:hAnsi="Times New Roman" w:cs="Times New Roman"/>
          <w:spacing w:val="9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1"/>
          <w:w w:val="116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1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2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2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.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3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2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4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4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3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2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-4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2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5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-1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6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spacing w:val="10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2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10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1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1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10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в.</w:t>
      </w:r>
    </w:p>
    <w:p w:rsidR="005949C2" w:rsidRDefault="005949C2" w:rsidP="005949C2">
      <w:pPr>
        <w:rPr>
          <w:rFonts w:ascii="Times New Roman" w:hAnsi="Times New Roman" w:cs="Times New Roman"/>
          <w:sz w:val="24"/>
          <w:szCs w:val="24"/>
        </w:rPr>
      </w:pP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6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6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6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7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6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pacing w:val="5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-4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5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6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ро</w:t>
      </w:r>
      <w:r w:rsidRPr="004E3C78">
        <w:rPr>
          <w:rFonts w:ascii="Times New Roman" w:hAnsi="Times New Roman" w:cs="Times New Roman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об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7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4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4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5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4"/>
          <w:w w:val="116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5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5"/>
          <w:w w:val="116"/>
          <w:sz w:val="24"/>
          <w:szCs w:val="24"/>
          <w:lang w:eastAsia="ru-RU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949C2" w:rsidRPr="005E03FB" w:rsidRDefault="005949C2" w:rsidP="005949C2">
      <w:pPr>
        <w:rPr>
          <w:rFonts w:ascii="Times New Roman" w:hAnsi="Times New Roman" w:cs="Times New Roman"/>
          <w:sz w:val="24"/>
          <w:szCs w:val="24"/>
        </w:rPr>
      </w:pPr>
      <w:r w:rsidRPr="005E03FB">
        <w:rPr>
          <w:rFonts w:ascii="Times New Roman" w:hAnsi="Times New Roman" w:cs="Times New Roman"/>
          <w:sz w:val="24"/>
          <w:szCs w:val="24"/>
        </w:rPr>
        <w:t xml:space="preserve">ФГОС  СОО определяет минимальное и максимальное  количество часов учебных занятий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5E03FB">
        <w:rPr>
          <w:rFonts w:ascii="Times New Roman" w:hAnsi="Times New Roman" w:cs="Times New Roman"/>
          <w:sz w:val="24"/>
          <w:szCs w:val="24"/>
        </w:rPr>
        <w:t xml:space="preserve"> на уровень среднего общего образования и перечень обязательных учебных предметов.</w:t>
      </w:r>
    </w:p>
    <w:p w:rsidR="005949C2" w:rsidRPr="005E03FB" w:rsidRDefault="005949C2" w:rsidP="005949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E03FB">
        <w:rPr>
          <w:rFonts w:ascii="Times New Roman" w:hAnsi="Times New Roman" w:cs="Times New Roman"/>
          <w:sz w:val="24"/>
          <w:szCs w:val="24"/>
        </w:rPr>
        <w:t>Учебный план  определяет количество учебных занятий  за 2 года на одного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5E03FB">
        <w:rPr>
          <w:rFonts w:ascii="Times New Roman" w:hAnsi="Times New Roman" w:cs="Times New Roman"/>
          <w:sz w:val="24"/>
          <w:szCs w:val="24"/>
        </w:rPr>
        <w:t xml:space="preserve">  - </w:t>
      </w:r>
      <w:r>
        <w:rPr>
          <w:rFonts w:ascii="Times New Roman" w:hAnsi="Times New Roman" w:cs="Times New Roman"/>
          <w:sz w:val="24"/>
          <w:szCs w:val="24"/>
        </w:rPr>
        <w:t>(не более 34</w:t>
      </w:r>
      <w:r w:rsidRPr="005E03FB">
        <w:rPr>
          <w:rFonts w:ascii="Times New Roman" w:hAnsi="Times New Roman" w:cs="Times New Roman"/>
          <w:sz w:val="24"/>
          <w:szCs w:val="24"/>
        </w:rPr>
        <w:t xml:space="preserve"> часов в неделю).</w:t>
      </w:r>
    </w:p>
    <w:p w:rsidR="005949C2" w:rsidRPr="005E03FB" w:rsidRDefault="005949C2" w:rsidP="005949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E03FB">
        <w:rPr>
          <w:rFonts w:ascii="Times New Roman" w:hAnsi="Times New Roman" w:cs="Times New Roman"/>
          <w:sz w:val="24"/>
          <w:szCs w:val="24"/>
        </w:rPr>
        <w:t xml:space="preserve">Общими для включения во все учебные планы являются предметы: «Русский язык»,  «Литература»,  «Иностранный язык»,  «Математика: алгебра и начала  математического анализа, геометрия», «История», «Физическая культура»,  «Основы безопасности жизнедеятельности»,  «Астрономия». </w:t>
      </w:r>
    </w:p>
    <w:p w:rsidR="005949C2" w:rsidRPr="005949C2" w:rsidRDefault="005949C2" w:rsidP="005949C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5E03FB">
        <w:rPr>
          <w:rFonts w:ascii="Times New Roman" w:hAnsi="Times New Roman" w:cs="Times New Roman"/>
          <w:sz w:val="24"/>
          <w:szCs w:val="24"/>
        </w:rPr>
        <w:t>В учебном плане предусмотрено выполнение обучающимися  индивидуальных  проектов.</w:t>
      </w:r>
      <w:r w:rsidRPr="005949C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5949C2" w:rsidRPr="005949C2" w:rsidRDefault="005949C2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Индивидуальный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проект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выполняется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обучающимся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самостоятельно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под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руководством учителя по выбранной теме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в рамках одного или нескольких изучаемых учебных пред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метов, курсов в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любой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избранной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области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познавательной,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практической,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учебно-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исследовательской,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социальной,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художественно-творческой,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иной.</w:t>
      </w:r>
    </w:p>
    <w:p w:rsidR="005949C2" w:rsidRPr="005E03FB" w:rsidRDefault="005949C2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Индивидуальный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проект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выполняется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обучающимся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в течение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одного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года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или двух лет в рамках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учебного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 xml:space="preserve"> времени, специально отведенного учебным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949C2">
        <w:rPr>
          <w:rFonts w:ascii="Times New Roman" w:hAnsi="Times New Roman" w:cs="Times New Roman"/>
          <w:sz w:val="24"/>
          <w:szCs w:val="24"/>
          <w:lang w:eastAsia="ru-RU"/>
        </w:rPr>
        <w:t>планом.</w:t>
      </w:r>
    </w:p>
    <w:p w:rsidR="005949C2" w:rsidRPr="005E03FB" w:rsidRDefault="005949C2" w:rsidP="005949C2">
      <w:pPr>
        <w:rPr>
          <w:rFonts w:ascii="Times New Roman" w:hAnsi="Times New Roman" w:cs="Times New Roman"/>
          <w:sz w:val="24"/>
          <w:szCs w:val="24"/>
        </w:rPr>
      </w:pPr>
      <w:r w:rsidRPr="005E03FB">
        <w:rPr>
          <w:rFonts w:ascii="Times New Roman" w:hAnsi="Times New Roman" w:cs="Times New Roman"/>
          <w:sz w:val="24"/>
          <w:szCs w:val="24"/>
        </w:rPr>
        <w:t xml:space="preserve">В 2019-2020 учебном году в 10-11  классах </w:t>
      </w:r>
      <w:r>
        <w:rPr>
          <w:rFonts w:ascii="Times New Roman" w:hAnsi="Times New Roman" w:cs="Times New Roman"/>
          <w:sz w:val="24"/>
          <w:szCs w:val="24"/>
        </w:rPr>
        <w:t xml:space="preserve"> школы </w:t>
      </w:r>
      <w:r w:rsidRPr="005E03FB">
        <w:rPr>
          <w:rFonts w:ascii="Times New Roman" w:hAnsi="Times New Roman" w:cs="Times New Roman"/>
          <w:sz w:val="24"/>
          <w:szCs w:val="24"/>
        </w:rPr>
        <w:t xml:space="preserve"> выбран  универсальный  профиль.  Он позволяет ограничиться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3FB">
        <w:rPr>
          <w:rFonts w:ascii="Times New Roman" w:hAnsi="Times New Roman" w:cs="Times New Roman"/>
          <w:sz w:val="24"/>
          <w:szCs w:val="24"/>
        </w:rPr>
        <w:t xml:space="preserve">базовым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3FB">
        <w:rPr>
          <w:rFonts w:ascii="Times New Roman" w:hAnsi="Times New Roman" w:cs="Times New Roman"/>
          <w:sz w:val="24"/>
          <w:szCs w:val="24"/>
        </w:rPr>
        <w:t>уровнем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3FB">
        <w:rPr>
          <w:rFonts w:ascii="Times New Roman" w:hAnsi="Times New Roman" w:cs="Times New Roman"/>
          <w:sz w:val="24"/>
          <w:szCs w:val="24"/>
        </w:rPr>
        <w:t xml:space="preserve"> изучения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3FB">
        <w:rPr>
          <w:rFonts w:ascii="Times New Roman" w:hAnsi="Times New Roman" w:cs="Times New Roman"/>
          <w:sz w:val="24"/>
          <w:szCs w:val="24"/>
        </w:rPr>
        <w:t xml:space="preserve"> учебных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3FB">
        <w:rPr>
          <w:rFonts w:ascii="Times New Roman" w:hAnsi="Times New Roman" w:cs="Times New Roman"/>
          <w:sz w:val="24"/>
          <w:szCs w:val="24"/>
        </w:rPr>
        <w:t xml:space="preserve"> предметов,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3FB">
        <w:rPr>
          <w:rFonts w:ascii="Times New Roman" w:hAnsi="Times New Roman" w:cs="Times New Roman"/>
          <w:sz w:val="24"/>
          <w:szCs w:val="24"/>
        </w:rPr>
        <w:t>однако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03FB">
        <w:rPr>
          <w:rFonts w:ascii="Times New Roman" w:hAnsi="Times New Roman" w:cs="Times New Roman"/>
          <w:sz w:val="24"/>
          <w:szCs w:val="24"/>
        </w:rPr>
        <w:t xml:space="preserve"> ученик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3FB">
        <w:rPr>
          <w:rFonts w:ascii="Times New Roman" w:hAnsi="Times New Roman" w:cs="Times New Roman"/>
          <w:sz w:val="24"/>
          <w:szCs w:val="24"/>
        </w:rPr>
        <w:t xml:space="preserve"> может выбрать учебные предметы на углубленном уровне.  </w:t>
      </w:r>
    </w:p>
    <w:p w:rsidR="005949C2" w:rsidRPr="00B83F91" w:rsidRDefault="005949C2" w:rsidP="005949C2">
      <w:pPr>
        <w:rPr>
          <w:rFonts w:ascii="Times New Roman" w:hAnsi="Times New Roman" w:cs="Times New Roman"/>
          <w:sz w:val="24"/>
          <w:szCs w:val="24"/>
        </w:rPr>
      </w:pPr>
      <w:r w:rsidRPr="005E03FB">
        <w:rPr>
          <w:rFonts w:ascii="Times New Roman" w:hAnsi="Times New Roman" w:cs="Times New Roman"/>
          <w:sz w:val="24"/>
          <w:szCs w:val="24"/>
        </w:rPr>
        <w:t xml:space="preserve">В 2019-2020 учебном году  все  предметы  универсального  профиля  будут  изучаться  на базовом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3FB">
        <w:rPr>
          <w:rFonts w:ascii="Times New Roman" w:hAnsi="Times New Roman" w:cs="Times New Roman"/>
          <w:sz w:val="24"/>
          <w:szCs w:val="24"/>
        </w:rPr>
        <w:t xml:space="preserve">уровне  </w:t>
      </w:r>
    </w:p>
    <w:p w:rsidR="005949C2" w:rsidRPr="000F2C68" w:rsidRDefault="005949C2" w:rsidP="005949C2">
      <w:pPr>
        <w:spacing w:after="100" w:afterAutospacing="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9"/>
          <w:sz w:val="24"/>
          <w:szCs w:val="24"/>
          <w:lang w:eastAsia="ru-RU"/>
        </w:rPr>
        <w:t xml:space="preserve">      </w:t>
      </w:r>
      <w:r w:rsidRPr="000F2C68">
        <w:rPr>
          <w:rFonts w:ascii="Times New Roman" w:eastAsia="Calibri" w:hAnsi="Times New Roman" w:cs="Times New Roman"/>
          <w:sz w:val="24"/>
          <w:szCs w:val="24"/>
        </w:rPr>
        <w:t xml:space="preserve">Учебный план ООП среднего общего образования состоит из двух частей: обязательной части и части, формируемой участниками образовательных отношений. </w:t>
      </w:r>
    </w:p>
    <w:p w:rsidR="005949C2" w:rsidRPr="000F2C68" w:rsidRDefault="005949C2" w:rsidP="005949C2">
      <w:pPr>
        <w:spacing w:after="100" w:afterAutospac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2C6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 обязательной части </w:t>
      </w:r>
      <w:r w:rsidRPr="000F2C68">
        <w:rPr>
          <w:rFonts w:ascii="Times New Roman" w:eastAsia="Calibri" w:hAnsi="Times New Roman" w:cs="Times New Roman"/>
          <w:sz w:val="24"/>
          <w:szCs w:val="24"/>
        </w:rPr>
        <w:t>учебного плана реализуются требования    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2C68">
        <w:rPr>
          <w:rFonts w:ascii="Times New Roman" w:eastAsia="Calibri" w:hAnsi="Times New Roman" w:cs="Times New Roman"/>
          <w:sz w:val="24"/>
          <w:szCs w:val="24"/>
        </w:rPr>
        <w:t xml:space="preserve"> содержанию образования на уровне среднего общего образования. </w:t>
      </w:r>
    </w:p>
    <w:p w:rsidR="005949C2" w:rsidRPr="000F2C68" w:rsidRDefault="005949C2" w:rsidP="005949C2">
      <w:pPr>
        <w:spacing w:after="100" w:afterAutospac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2C68">
        <w:rPr>
          <w:rFonts w:ascii="Times New Roman" w:eastAsia="Calibri" w:hAnsi="Times New Roman" w:cs="Times New Roman"/>
          <w:sz w:val="24"/>
          <w:szCs w:val="24"/>
        </w:rPr>
        <w:t xml:space="preserve">Обязательная часть учебного плана  отражает содержание образования, которое обеспечивает достижение следующих целей: </w:t>
      </w:r>
    </w:p>
    <w:p w:rsidR="005949C2" w:rsidRPr="000F2C68" w:rsidRDefault="005949C2" w:rsidP="005949C2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C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достижения учащимися предметных образовательных результатов и развитие опыта их использования в  учебно-познавательной деятельности; </w:t>
      </w:r>
    </w:p>
    <w:p w:rsidR="005949C2" w:rsidRPr="000F2C68" w:rsidRDefault="005949C2" w:rsidP="005949C2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C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 мотивации учащихся; воспитание культуры учебной деятельности;</w:t>
      </w:r>
    </w:p>
    <w:p w:rsidR="005949C2" w:rsidRPr="000F2C68" w:rsidRDefault="005949C2" w:rsidP="005949C2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C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самостоятельности; развитие волевых качеств учащихся;</w:t>
      </w:r>
    </w:p>
    <w:p w:rsidR="005949C2" w:rsidRPr="000F2C68" w:rsidRDefault="005949C2" w:rsidP="005949C2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C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 учащихся гражданской идентичности, приобщение их к общекультурным, национальным и этнокультурным ценностям; </w:t>
      </w:r>
    </w:p>
    <w:p w:rsidR="005949C2" w:rsidRPr="000F2C68" w:rsidRDefault="005949C2" w:rsidP="005949C2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C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обеспечение готовности учащихся к продолжению образования на уровне среднего общего образования. </w:t>
      </w:r>
    </w:p>
    <w:p w:rsidR="005949C2" w:rsidRPr="000F2C68" w:rsidRDefault="005949C2" w:rsidP="005949C2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C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информационно-коммуникационных навыков учащихся;</w:t>
      </w:r>
    </w:p>
    <w:p w:rsidR="005949C2" w:rsidRPr="000F2C68" w:rsidRDefault="005949C2" w:rsidP="005949C2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C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работы с информацией;</w:t>
      </w:r>
    </w:p>
    <w:p w:rsidR="005949C2" w:rsidRPr="000F2C68" w:rsidRDefault="005949C2" w:rsidP="005949C2">
      <w:pPr>
        <w:numPr>
          <w:ilvl w:val="0"/>
          <w:numId w:val="12"/>
        </w:num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2C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экологической культуры, здорового и безопасного образа жизни учащихся; привитие им элементарных правил поведения в экстремальных ситуациях; </w:t>
      </w:r>
    </w:p>
    <w:p w:rsidR="005949C2" w:rsidRPr="005949C2" w:rsidRDefault="005949C2" w:rsidP="005949C2">
      <w:pPr>
        <w:numPr>
          <w:ilvl w:val="0"/>
          <w:numId w:val="12"/>
        </w:numPr>
        <w:spacing w:after="100" w:afterAutospacing="1" w:line="3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2C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личностное развитие учащихся в соответствии с их потребностями, возможностями и склонностям</w:t>
      </w:r>
      <w:r w:rsidRPr="000F2C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949C2" w:rsidRPr="004E3C78" w:rsidRDefault="005949C2" w:rsidP="005949C2">
      <w:pPr>
        <w:rPr>
          <w:rFonts w:ascii="Times New Roman" w:hAnsi="Times New Roman" w:cs="Times New Roman"/>
          <w:w w:val="99"/>
          <w:sz w:val="24"/>
          <w:szCs w:val="24"/>
          <w:lang w:eastAsia="ru-RU"/>
        </w:rPr>
      </w:pPr>
      <w:r w:rsidRPr="004E3C78">
        <w:rPr>
          <w:rFonts w:ascii="Times New Roman" w:hAnsi="Times New Roman" w:cs="Times New Roman"/>
          <w:spacing w:val="4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3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3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4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4"/>
          <w:w w:val="89"/>
          <w:sz w:val="24"/>
          <w:szCs w:val="24"/>
          <w:lang w:eastAsia="ru-RU"/>
        </w:rPr>
        <w:t>ее</w:t>
      </w:r>
      <w:r w:rsidRPr="004E3C78">
        <w:rPr>
          <w:rFonts w:ascii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об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щ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ее</w:t>
      </w:r>
      <w:r w:rsidRPr="004E3C78">
        <w:rPr>
          <w:rFonts w:ascii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обр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3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4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4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1927CD">
        <w:rPr>
          <w:rFonts w:ascii="Times New Roman" w:hAnsi="Times New Roman" w:cs="Times New Roman"/>
          <w:b/>
          <w:w w:val="95"/>
          <w:sz w:val="24"/>
          <w:szCs w:val="24"/>
          <w:lang w:eastAsia="ru-RU"/>
        </w:rPr>
        <w:t>р</w:t>
      </w:r>
      <w:r w:rsidRPr="001927CD">
        <w:rPr>
          <w:rFonts w:ascii="Times New Roman" w:hAnsi="Times New Roman" w:cs="Times New Roman"/>
          <w:b/>
          <w:w w:val="89"/>
          <w:sz w:val="24"/>
          <w:szCs w:val="24"/>
          <w:lang w:eastAsia="ru-RU"/>
        </w:rPr>
        <w:t>е</w:t>
      </w:r>
      <w:r w:rsidRPr="001927CD">
        <w:rPr>
          <w:rFonts w:ascii="Times New Roman" w:hAnsi="Times New Roman" w:cs="Times New Roman"/>
          <w:b/>
          <w:spacing w:val="1"/>
          <w:sz w:val="24"/>
          <w:szCs w:val="24"/>
          <w:lang w:eastAsia="ru-RU"/>
        </w:rPr>
        <w:t>ж</w:t>
      </w:r>
      <w:r w:rsidRPr="001927CD">
        <w:rPr>
          <w:rFonts w:ascii="Times New Roman" w:hAnsi="Times New Roman" w:cs="Times New Roman"/>
          <w:b/>
          <w:w w:val="99"/>
          <w:sz w:val="24"/>
          <w:szCs w:val="24"/>
          <w:lang w:eastAsia="ru-RU"/>
        </w:rPr>
        <w:t>и</w:t>
      </w:r>
      <w:r w:rsidRPr="001927CD">
        <w:rPr>
          <w:rFonts w:ascii="Times New Roman" w:hAnsi="Times New Roman" w:cs="Times New Roman"/>
          <w:b/>
          <w:spacing w:val="2"/>
          <w:w w:val="93"/>
          <w:sz w:val="24"/>
          <w:szCs w:val="24"/>
          <w:lang w:eastAsia="ru-RU"/>
        </w:rPr>
        <w:t>м</w:t>
      </w:r>
      <w:r w:rsidRPr="001927CD">
        <w:rPr>
          <w:rFonts w:ascii="Times New Roman" w:hAnsi="Times New Roman" w:cs="Times New Roman"/>
          <w:b/>
          <w:w w:val="89"/>
          <w:sz w:val="24"/>
          <w:szCs w:val="24"/>
          <w:lang w:eastAsia="ru-RU"/>
        </w:rPr>
        <w:t>е</w:t>
      </w:r>
      <w:r w:rsidRPr="001927CD">
        <w:rPr>
          <w:rFonts w:ascii="Times New Roman" w:hAnsi="Times New Roman" w:cs="Times New Roman"/>
          <w:b/>
          <w:spacing w:val="55"/>
          <w:sz w:val="24"/>
          <w:szCs w:val="24"/>
          <w:lang w:eastAsia="ru-RU"/>
        </w:rPr>
        <w:t xml:space="preserve"> </w:t>
      </w:r>
      <w:r w:rsidRPr="001927CD">
        <w:rPr>
          <w:rFonts w:ascii="Times New Roman" w:hAnsi="Times New Roman" w:cs="Times New Roman"/>
          <w:b/>
          <w:w w:val="106"/>
          <w:sz w:val="24"/>
          <w:szCs w:val="24"/>
          <w:lang w:eastAsia="ru-RU"/>
        </w:rPr>
        <w:t>пяти</w:t>
      </w:r>
      <w:r w:rsidRPr="001927CD">
        <w:rPr>
          <w:rFonts w:ascii="Times New Roman" w:hAnsi="Times New Roman" w:cs="Times New Roman"/>
          <w:b/>
          <w:w w:val="91"/>
          <w:sz w:val="24"/>
          <w:szCs w:val="24"/>
          <w:lang w:eastAsia="ru-RU"/>
        </w:rPr>
        <w:t>д</w:t>
      </w:r>
      <w:r w:rsidRPr="001927CD">
        <w:rPr>
          <w:rFonts w:ascii="Times New Roman" w:hAnsi="Times New Roman" w:cs="Times New Roman"/>
          <w:b/>
          <w:sz w:val="24"/>
          <w:szCs w:val="24"/>
          <w:lang w:eastAsia="ru-RU"/>
        </w:rPr>
        <w:t>н</w:t>
      </w:r>
      <w:r w:rsidRPr="001927CD">
        <w:rPr>
          <w:rFonts w:ascii="Times New Roman" w:hAnsi="Times New Roman" w:cs="Times New Roman"/>
          <w:b/>
          <w:w w:val="89"/>
          <w:sz w:val="24"/>
          <w:szCs w:val="24"/>
          <w:lang w:eastAsia="ru-RU"/>
        </w:rPr>
        <w:t>е</w:t>
      </w:r>
      <w:r w:rsidRPr="001927CD">
        <w:rPr>
          <w:rFonts w:ascii="Times New Roman" w:hAnsi="Times New Roman" w:cs="Times New Roman"/>
          <w:b/>
          <w:w w:val="99"/>
          <w:sz w:val="24"/>
          <w:szCs w:val="24"/>
          <w:lang w:eastAsia="ru-RU"/>
        </w:rPr>
        <w:t>в</w:t>
      </w:r>
      <w:r w:rsidRPr="001927CD">
        <w:rPr>
          <w:rFonts w:ascii="Times New Roman" w:hAnsi="Times New Roman" w:cs="Times New Roman"/>
          <w:b/>
          <w:sz w:val="24"/>
          <w:szCs w:val="24"/>
          <w:lang w:eastAsia="ru-RU"/>
        </w:rPr>
        <w:t>н</w:t>
      </w:r>
      <w:r w:rsidRPr="001927CD">
        <w:rPr>
          <w:rFonts w:ascii="Times New Roman" w:hAnsi="Times New Roman" w:cs="Times New Roman"/>
          <w:b/>
          <w:w w:val="95"/>
          <w:sz w:val="24"/>
          <w:szCs w:val="24"/>
          <w:lang w:eastAsia="ru-RU"/>
        </w:rPr>
        <w:t>о</w:t>
      </w:r>
      <w:r w:rsidRPr="001927CD">
        <w:rPr>
          <w:rFonts w:ascii="Times New Roman" w:hAnsi="Times New Roman" w:cs="Times New Roman"/>
          <w:b/>
          <w:w w:val="99"/>
          <w:sz w:val="24"/>
          <w:szCs w:val="24"/>
          <w:lang w:eastAsia="ru-RU"/>
        </w:rPr>
        <w:t>й</w:t>
      </w:r>
      <w:r w:rsidRPr="001927CD">
        <w:rPr>
          <w:rFonts w:ascii="Times New Roman" w:hAnsi="Times New Roman" w:cs="Times New Roman"/>
          <w:b/>
          <w:spacing w:val="54"/>
          <w:sz w:val="24"/>
          <w:szCs w:val="24"/>
          <w:lang w:eastAsia="ru-RU"/>
        </w:rPr>
        <w:t xml:space="preserve"> </w:t>
      </w:r>
      <w:r w:rsidRPr="001927CD">
        <w:rPr>
          <w:rFonts w:ascii="Times New Roman" w:hAnsi="Times New Roman" w:cs="Times New Roman"/>
          <w:b/>
          <w:w w:val="95"/>
          <w:sz w:val="24"/>
          <w:szCs w:val="24"/>
          <w:lang w:eastAsia="ru-RU"/>
        </w:rPr>
        <w:t>р</w:t>
      </w:r>
      <w:r w:rsidRPr="001927CD">
        <w:rPr>
          <w:rFonts w:ascii="Times New Roman" w:hAnsi="Times New Roman" w:cs="Times New Roman"/>
          <w:b/>
          <w:w w:val="92"/>
          <w:sz w:val="24"/>
          <w:szCs w:val="24"/>
          <w:lang w:eastAsia="ru-RU"/>
        </w:rPr>
        <w:t>а</w:t>
      </w:r>
      <w:r w:rsidRPr="001927CD">
        <w:rPr>
          <w:rFonts w:ascii="Times New Roman" w:hAnsi="Times New Roman" w:cs="Times New Roman"/>
          <w:b/>
          <w:w w:val="95"/>
          <w:sz w:val="24"/>
          <w:szCs w:val="24"/>
          <w:lang w:eastAsia="ru-RU"/>
        </w:rPr>
        <w:t>б</w:t>
      </w:r>
      <w:r w:rsidRPr="001927CD">
        <w:rPr>
          <w:rFonts w:ascii="Times New Roman" w:hAnsi="Times New Roman" w:cs="Times New Roman"/>
          <w:b/>
          <w:spacing w:val="-3"/>
          <w:w w:val="95"/>
          <w:sz w:val="24"/>
          <w:szCs w:val="24"/>
          <w:lang w:eastAsia="ru-RU"/>
        </w:rPr>
        <w:t>о</w:t>
      </w:r>
      <w:r w:rsidRPr="001927CD">
        <w:rPr>
          <w:rFonts w:ascii="Times New Roman" w:hAnsi="Times New Roman" w:cs="Times New Roman"/>
          <w:b/>
          <w:w w:val="107"/>
          <w:sz w:val="24"/>
          <w:szCs w:val="24"/>
          <w:lang w:eastAsia="ru-RU"/>
        </w:rPr>
        <w:t>ч</w:t>
      </w:r>
      <w:r w:rsidRPr="001927CD">
        <w:rPr>
          <w:rFonts w:ascii="Times New Roman" w:hAnsi="Times New Roman" w:cs="Times New Roman"/>
          <w:b/>
          <w:w w:val="89"/>
          <w:sz w:val="24"/>
          <w:szCs w:val="24"/>
          <w:lang w:eastAsia="ru-RU"/>
        </w:rPr>
        <w:t>е</w:t>
      </w:r>
      <w:r w:rsidRPr="001927CD">
        <w:rPr>
          <w:rFonts w:ascii="Times New Roman" w:hAnsi="Times New Roman" w:cs="Times New Roman"/>
          <w:b/>
          <w:w w:val="99"/>
          <w:sz w:val="24"/>
          <w:szCs w:val="24"/>
          <w:lang w:eastAsia="ru-RU"/>
        </w:rPr>
        <w:t>й</w:t>
      </w:r>
      <w:r w:rsidRPr="001927CD">
        <w:rPr>
          <w:rFonts w:ascii="Times New Roman" w:hAnsi="Times New Roman" w:cs="Times New Roman"/>
          <w:b/>
          <w:spacing w:val="54"/>
          <w:sz w:val="24"/>
          <w:szCs w:val="24"/>
          <w:lang w:eastAsia="ru-RU"/>
        </w:rPr>
        <w:t xml:space="preserve"> </w:t>
      </w:r>
      <w:r w:rsidRPr="001927CD">
        <w:rPr>
          <w:rFonts w:ascii="Times New Roman" w:hAnsi="Times New Roman" w:cs="Times New Roman"/>
          <w:b/>
          <w:sz w:val="24"/>
          <w:szCs w:val="24"/>
          <w:lang w:eastAsia="ru-RU"/>
        </w:rPr>
        <w:t>н</w:t>
      </w:r>
      <w:r w:rsidRPr="001927CD">
        <w:rPr>
          <w:rFonts w:ascii="Times New Roman" w:hAnsi="Times New Roman" w:cs="Times New Roman"/>
          <w:b/>
          <w:spacing w:val="-1"/>
          <w:w w:val="89"/>
          <w:sz w:val="24"/>
          <w:szCs w:val="24"/>
          <w:lang w:eastAsia="ru-RU"/>
        </w:rPr>
        <w:t>е</w:t>
      </w:r>
      <w:r w:rsidRPr="001927CD">
        <w:rPr>
          <w:rFonts w:ascii="Times New Roman" w:hAnsi="Times New Roman" w:cs="Times New Roman"/>
          <w:b/>
          <w:w w:val="91"/>
          <w:sz w:val="24"/>
          <w:szCs w:val="24"/>
          <w:lang w:eastAsia="ru-RU"/>
        </w:rPr>
        <w:t>д</w:t>
      </w:r>
      <w:r w:rsidRPr="001927CD">
        <w:rPr>
          <w:rFonts w:ascii="Times New Roman" w:hAnsi="Times New Roman" w:cs="Times New Roman"/>
          <w:b/>
          <w:w w:val="89"/>
          <w:sz w:val="24"/>
          <w:szCs w:val="24"/>
          <w:lang w:eastAsia="ru-RU"/>
        </w:rPr>
        <w:t>е</w:t>
      </w:r>
      <w:r w:rsidRPr="001927CD">
        <w:rPr>
          <w:rFonts w:ascii="Times New Roman" w:hAnsi="Times New Roman" w:cs="Times New Roman"/>
          <w:b/>
          <w:w w:val="98"/>
          <w:sz w:val="24"/>
          <w:szCs w:val="24"/>
          <w:lang w:eastAsia="ru-RU"/>
        </w:rPr>
        <w:t>л</w:t>
      </w:r>
      <w:r w:rsidRPr="001927CD">
        <w:rPr>
          <w:rFonts w:ascii="Times New Roman" w:hAnsi="Times New Roman" w:cs="Times New Roman"/>
          <w:b/>
          <w:spacing w:val="-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4E3C78">
        <w:rPr>
          <w:rFonts w:ascii="Times New Roman" w:hAnsi="Times New Roman" w:cs="Times New Roman"/>
          <w:spacing w:val="-12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ц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5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9"/>
          <w:sz w:val="24"/>
          <w:szCs w:val="24"/>
          <w:lang w:eastAsia="ru-RU"/>
        </w:rPr>
        <w:t>-</w:t>
      </w:r>
      <w:r w:rsidRPr="004E3C78">
        <w:rPr>
          <w:rFonts w:ascii="Times New Roman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pacing w:val="6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-5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13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обр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13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9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щ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13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вии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6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иви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spacing w:val="-2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1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-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жн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3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и.</w:t>
      </w:r>
    </w:p>
    <w:p w:rsidR="005949C2" w:rsidRDefault="005949C2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E3C78">
        <w:rPr>
          <w:rFonts w:ascii="Times New Roman" w:hAnsi="Times New Roman" w:cs="Times New Roman"/>
          <w:spacing w:val="2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w w:val="99"/>
          <w:sz w:val="24"/>
          <w:szCs w:val="24"/>
          <w:lang w:eastAsia="ru-RU"/>
        </w:rPr>
        <w:t xml:space="preserve">-11 </w:t>
      </w:r>
      <w:r w:rsidRPr="004E3C78">
        <w:rPr>
          <w:rFonts w:ascii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3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w w:val="99"/>
          <w:sz w:val="24"/>
          <w:szCs w:val="24"/>
          <w:lang w:eastAsia="ru-RU"/>
        </w:rPr>
        <w:t>2019</w:t>
      </w:r>
      <w:r w:rsidRPr="004E3C78">
        <w:rPr>
          <w:rFonts w:ascii="Times New Roman" w:hAnsi="Times New Roman" w:cs="Times New Roman"/>
          <w:w w:val="109"/>
          <w:sz w:val="24"/>
          <w:szCs w:val="24"/>
          <w:lang w:eastAsia="ru-RU"/>
        </w:rPr>
        <w:t>-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2020</w:t>
      </w:r>
      <w:r w:rsidRPr="004E3C78">
        <w:rPr>
          <w:rFonts w:ascii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>
        <w:rPr>
          <w:rFonts w:ascii="Times New Roman" w:hAnsi="Times New Roman" w:cs="Times New Roman"/>
          <w:w w:val="8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6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-6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9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10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5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-1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7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9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98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spacing w:val="-3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2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5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1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:</w:t>
      </w:r>
      <w:r w:rsidRPr="004E3C78">
        <w:rPr>
          <w:rFonts w:ascii="Times New Roman" w:hAnsi="Times New Roman" w:cs="Times New Roman"/>
          <w:spacing w:val="62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pacing w:val="62"/>
          <w:sz w:val="24"/>
          <w:szCs w:val="24"/>
          <w:lang w:eastAsia="ru-RU"/>
        </w:rPr>
        <w:t xml:space="preserve">                                      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5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-3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3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2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1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3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ор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1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1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1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6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10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0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pacing w:val="-3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pacing w:val="3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7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1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2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7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10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;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949C2" w:rsidRDefault="005949C2" w:rsidP="005949C2">
      <w:pPr>
        <w:rPr>
          <w:rFonts w:ascii="Times New Roman" w:hAnsi="Times New Roman" w:cs="Times New Roman"/>
          <w:w w:val="104"/>
          <w:sz w:val="24"/>
          <w:szCs w:val="24"/>
          <w:lang w:eastAsia="ru-RU"/>
        </w:rPr>
      </w:pP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12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2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6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2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spacing w:val="-2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5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12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4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12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2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12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0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ы</w:t>
      </w:r>
      <w:r w:rsidR="001927CD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1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-4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0"/>
          <w:sz w:val="24"/>
          <w:szCs w:val="24"/>
          <w:lang w:eastAsia="ru-RU"/>
        </w:rPr>
        <w:t>(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10</w:t>
      </w:r>
      <w:r w:rsidRPr="004E3C78">
        <w:rPr>
          <w:rFonts w:ascii="Times New Roman" w:hAnsi="Times New Roman" w:cs="Times New Roman"/>
          <w:w w:val="109"/>
          <w:sz w:val="24"/>
          <w:szCs w:val="24"/>
          <w:lang w:eastAsia="ru-RU"/>
        </w:rPr>
        <w:t>-</w:t>
      </w:r>
      <w:r w:rsidRPr="004E3C78">
        <w:rPr>
          <w:rFonts w:ascii="Times New Roman" w:hAnsi="Times New Roman" w:cs="Times New Roman"/>
          <w:spacing w:val="-7"/>
          <w:w w:val="99"/>
          <w:sz w:val="24"/>
          <w:szCs w:val="24"/>
          <w:lang w:eastAsia="ru-RU"/>
        </w:rPr>
        <w:t>1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1</w:t>
      </w:r>
      <w:r w:rsidRPr="004E3C78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3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w w:val="110"/>
          <w:sz w:val="24"/>
          <w:szCs w:val="24"/>
          <w:lang w:eastAsia="ru-RU"/>
        </w:rPr>
        <w:t>)</w:t>
      </w:r>
      <w:r w:rsidRPr="004E3C78">
        <w:rPr>
          <w:rFonts w:ascii="Times New Roman" w:hAnsi="Times New Roman" w:cs="Times New Roman"/>
          <w:spacing w:val="1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="001927CD"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  <w:lang w:eastAsia="ru-RU"/>
        </w:rPr>
        <w:t xml:space="preserve">обществознание </w:t>
      </w:r>
      <w:r w:rsidR="001927CD">
        <w:rPr>
          <w:rFonts w:ascii="Times New Roman" w:hAnsi="Times New Roman" w:cs="Times New Roman"/>
          <w:spacing w:val="1"/>
          <w:sz w:val="24"/>
          <w:szCs w:val="24"/>
          <w:lang w:eastAsia="ru-RU"/>
        </w:rPr>
        <w:t>.</w:t>
      </w:r>
      <w:r w:rsidRPr="004E3C78">
        <w:rPr>
          <w:rFonts w:ascii="Times New Roman" w:hAnsi="Times New Roman" w:cs="Times New Roman"/>
          <w:w w:val="116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6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ии</w:t>
      </w:r>
      <w:r w:rsidRPr="004E3C78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4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ро</w:t>
      </w:r>
      <w:r w:rsidRPr="004E3C78">
        <w:rPr>
          <w:rFonts w:ascii="Times New Roman" w:hAnsi="Times New Roman" w:cs="Times New Roman"/>
          <w:spacing w:val="-2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щ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6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1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1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10</w:t>
      </w:r>
      <w:r w:rsidRPr="004E3C78">
        <w:rPr>
          <w:rFonts w:ascii="Times New Roman" w:hAnsi="Times New Roman" w:cs="Times New Roman"/>
          <w:w w:val="109"/>
          <w:sz w:val="24"/>
          <w:szCs w:val="24"/>
          <w:lang w:eastAsia="ru-RU"/>
        </w:rPr>
        <w:t>-</w:t>
      </w:r>
      <w:r w:rsidRPr="004E3C78">
        <w:rPr>
          <w:rFonts w:ascii="Times New Roman" w:hAnsi="Times New Roman" w:cs="Times New Roman"/>
          <w:spacing w:val="-7"/>
          <w:w w:val="99"/>
          <w:sz w:val="24"/>
          <w:szCs w:val="24"/>
          <w:lang w:eastAsia="ru-RU"/>
        </w:rPr>
        <w:t>1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1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2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2019</w:t>
      </w:r>
      <w:r w:rsidRPr="004E3C78">
        <w:rPr>
          <w:rFonts w:ascii="Times New Roman" w:hAnsi="Times New Roman" w:cs="Times New Roman"/>
          <w:w w:val="109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w w:val="99"/>
          <w:sz w:val="24"/>
          <w:szCs w:val="24"/>
          <w:lang w:eastAsia="ru-RU"/>
        </w:rPr>
        <w:t>2020</w:t>
      </w:r>
      <w:r w:rsidRPr="004E3C78">
        <w:rPr>
          <w:rFonts w:ascii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ы</w:t>
      </w:r>
      <w:r>
        <w:rPr>
          <w:rFonts w:ascii="Times New Roman" w:hAnsi="Times New Roman" w:cs="Times New Roman"/>
          <w:w w:val="8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6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-6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9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5"/>
          <w:w w:val="97"/>
          <w:sz w:val="24"/>
          <w:szCs w:val="24"/>
          <w:lang w:eastAsia="ru-RU"/>
        </w:rPr>
        <w:t>э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2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4E3C78">
        <w:rPr>
          <w:rFonts w:ascii="Times New Roman" w:hAnsi="Times New Roman" w:cs="Times New Roman"/>
          <w:spacing w:val="-16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2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ор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6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115"/>
          <w:sz w:val="24"/>
          <w:szCs w:val="24"/>
          <w:lang w:eastAsia="ru-RU"/>
        </w:rPr>
        <w:t>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5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9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-1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spacing w:val="1"/>
          <w:w w:val="103"/>
          <w:sz w:val="24"/>
          <w:szCs w:val="24"/>
          <w:lang w:eastAsia="ru-RU"/>
        </w:rPr>
        <w:t>щ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6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2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7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6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1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6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:</w:t>
      </w:r>
    </w:p>
    <w:p w:rsidR="009F62BD" w:rsidRDefault="009F62BD" w:rsidP="005949C2">
      <w:pPr>
        <w:rPr>
          <w:rFonts w:ascii="Times New Roman" w:hAnsi="Times New Roman" w:cs="Times New Roman"/>
          <w:w w:val="104"/>
          <w:sz w:val="24"/>
          <w:szCs w:val="24"/>
          <w:lang w:eastAsia="ru-RU"/>
        </w:rPr>
      </w:pPr>
      <w:r>
        <w:rPr>
          <w:rFonts w:ascii="Times New Roman" w:hAnsi="Times New Roman" w:cs="Times New Roman"/>
          <w:w w:val="104"/>
          <w:sz w:val="24"/>
          <w:szCs w:val="24"/>
          <w:lang w:eastAsia="ru-RU"/>
        </w:rPr>
        <w:t xml:space="preserve">          Русский язык   «Трудные вопросы орфографии»  1ч в 11 классе</w:t>
      </w:r>
    </w:p>
    <w:p w:rsidR="005949C2" w:rsidRPr="004E3C78" w:rsidRDefault="005949C2" w:rsidP="005949C2">
      <w:pPr>
        <w:rPr>
          <w:rFonts w:ascii="Times New Roman" w:hAnsi="Times New Roman" w:cs="Times New Roman"/>
          <w:w w:val="101"/>
          <w:sz w:val="24"/>
          <w:szCs w:val="24"/>
          <w:lang w:eastAsia="ru-RU"/>
        </w:rPr>
      </w:pPr>
      <w:r w:rsidRPr="004E3C78">
        <w:rPr>
          <w:rFonts w:ascii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pacing w:val="50"/>
          <w:sz w:val="24"/>
          <w:szCs w:val="24"/>
          <w:lang w:eastAsia="ru-RU"/>
        </w:rPr>
        <w:t xml:space="preserve">     </w:t>
      </w:r>
      <w:r w:rsidR="005C0EF2">
        <w:rPr>
          <w:rFonts w:ascii="Times New Roman" w:hAnsi="Times New Roman" w:cs="Times New Roman"/>
          <w:spacing w:val="50"/>
          <w:sz w:val="24"/>
          <w:szCs w:val="24"/>
          <w:lang w:eastAsia="ru-RU"/>
        </w:rPr>
        <w:t xml:space="preserve">Математика 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w w:val="113"/>
          <w:sz w:val="24"/>
          <w:szCs w:val="24"/>
          <w:lang w:eastAsia="ru-RU"/>
        </w:rPr>
        <w:t>Решение задач повышенной трудности по математике</w:t>
      </w:r>
      <w:r w:rsidR="009F62BD">
        <w:rPr>
          <w:rFonts w:ascii="Times New Roman" w:hAnsi="Times New Roman" w:cs="Times New Roman"/>
          <w:w w:val="113"/>
          <w:sz w:val="24"/>
          <w:szCs w:val="24"/>
          <w:lang w:eastAsia="ru-RU"/>
        </w:rPr>
        <w:t xml:space="preserve"> по 1 чвсу </w:t>
      </w:r>
      <w:r>
        <w:rPr>
          <w:rFonts w:ascii="Times New Roman" w:hAnsi="Times New Roman" w:cs="Times New Roman"/>
          <w:w w:val="11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w w:val="99"/>
          <w:sz w:val="24"/>
          <w:szCs w:val="24"/>
          <w:lang w:eastAsia="ru-RU"/>
        </w:rPr>
        <w:t xml:space="preserve"> 10-11 кл</w:t>
      </w:r>
      <w:r>
        <w:rPr>
          <w:rFonts w:ascii="Times New Roman" w:hAnsi="Times New Roman" w:cs="Times New Roman"/>
          <w:spacing w:val="142"/>
          <w:sz w:val="24"/>
          <w:szCs w:val="24"/>
          <w:lang w:eastAsia="ru-RU"/>
        </w:rPr>
        <w:t xml:space="preserve"> </w:t>
      </w:r>
    </w:p>
    <w:p w:rsidR="005949C2" w:rsidRDefault="005949C2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Химия-</w:t>
      </w:r>
      <w:r w:rsidR="009F62BD">
        <w:rPr>
          <w:rFonts w:ascii="Times New Roman" w:hAnsi="Times New Roman" w:cs="Times New Roman"/>
          <w:sz w:val="24"/>
          <w:szCs w:val="24"/>
          <w:lang w:eastAsia="ru-RU"/>
        </w:rPr>
        <w:t xml:space="preserve">  по </w:t>
      </w:r>
      <w:r>
        <w:rPr>
          <w:rFonts w:ascii="Times New Roman" w:hAnsi="Times New Roman" w:cs="Times New Roman"/>
          <w:sz w:val="24"/>
          <w:szCs w:val="24"/>
          <w:lang w:eastAsia="ru-RU"/>
        </w:rPr>
        <w:t>1ч</w:t>
      </w:r>
      <w:r w:rsidR="009F62BD">
        <w:rPr>
          <w:rFonts w:ascii="Times New Roman" w:hAnsi="Times New Roman" w:cs="Times New Roman"/>
          <w:sz w:val="24"/>
          <w:szCs w:val="24"/>
          <w:lang w:eastAsia="ru-RU"/>
        </w:rPr>
        <w:t xml:space="preserve">асу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 10,11 кл , </w:t>
      </w:r>
    </w:p>
    <w:p w:rsidR="005949C2" w:rsidRDefault="005949C2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Физика 1 ч</w:t>
      </w:r>
      <w:r w:rsidR="009F62BD">
        <w:rPr>
          <w:rFonts w:ascii="Times New Roman" w:hAnsi="Times New Roman" w:cs="Times New Roman"/>
          <w:sz w:val="24"/>
          <w:szCs w:val="24"/>
          <w:lang w:eastAsia="ru-RU"/>
        </w:rPr>
        <w:t xml:space="preserve">асу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в 10- 11 классе, </w:t>
      </w:r>
    </w:p>
    <w:p w:rsidR="005949C2" w:rsidRDefault="005949C2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Биология  1ч</w:t>
      </w:r>
      <w:r w:rsidR="009F62BD">
        <w:rPr>
          <w:rFonts w:ascii="Times New Roman" w:hAnsi="Times New Roman" w:cs="Times New Roman"/>
          <w:sz w:val="24"/>
          <w:szCs w:val="24"/>
          <w:lang w:eastAsia="ru-RU"/>
        </w:rPr>
        <w:t xml:space="preserve">ас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11 кл</w:t>
      </w:r>
    </w:p>
    <w:p w:rsidR="005949C2" w:rsidRPr="00B83F91" w:rsidRDefault="005949C2" w:rsidP="005949C2">
      <w:pPr>
        <w:rPr>
          <w:rFonts w:ascii="Times New Roman" w:hAnsi="Times New Roman" w:cs="Times New Roman"/>
          <w:spacing w:val="2"/>
          <w:w w:val="99"/>
          <w:sz w:val="24"/>
          <w:szCs w:val="24"/>
          <w:lang w:eastAsia="ru-RU"/>
        </w:rPr>
      </w:pPr>
      <w:r w:rsidRPr="004E3C78">
        <w:rPr>
          <w:rFonts w:ascii="Times New Roman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6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2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ии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1"/>
          <w:w w:val="104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4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обр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12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5"/>
          <w:w w:val="108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сс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ий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ц</w:t>
      </w:r>
      <w:r w:rsidRPr="004E3C78">
        <w:rPr>
          <w:rFonts w:ascii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7</w:t>
      </w:r>
      <w:r w:rsidRPr="004E3C78">
        <w:rPr>
          <w:rFonts w:ascii="Times New Roman" w:hAnsi="Times New Roman" w:cs="Times New Roman"/>
          <w:spacing w:val="15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1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1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2017</w:t>
      </w:r>
      <w:r w:rsidRPr="004E3C78">
        <w:rPr>
          <w:rFonts w:ascii="Times New Roman" w:hAnsi="Times New Roman" w:cs="Times New Roman"/>
          <w:spacing w:val="15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6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-6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№</w:t>
      </w:r>
      <w:r w:rsidRPr="004E3C78">
        <w:rPr>
          <w:rFonts w:ascii="Times New Roman" w:hAnsi="Times New Roman" w:cs="Times New Roman"/>
          <w:spacing w:val="15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506</w:t>
      </w:r>
      <w:r w:rsidRPr="004E3C78">
        <w:rPr>
          <w:rFonts w:ascii="Times New Roman" w:hAnsi="Times New Roman" w:cs="Times New Roman"/>
          <w:spacing w:val="1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1"/>
          <w:w w:val="98"/>
          <w:sz w:val="24"/>
          <w:szCs w:val="24"/>
          <w:lang w:eastAsia="ru-RU"/>
        </w:rPr>
        <w:t>«</w:t>
      </w:r>
      <w:r w:rsidRPr="004E3C78">
        <w:rPr>
          <w:rFonts w:ascii="Times New Roman" w:hAnsi="Times New Roman" w:cs="Times New Roman"/>
          <w:w w:val="109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1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5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3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2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ии</w:t>
      </w:r>
      <w:r w:rsidRPr="004E3C78">
        <w:rPr>
          <w:rFonts w:ascii="Times New Roman" w:hAnsi="Times New Roman" w:cs="Times New Roman"/>
          <w:spacing w:val="1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3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ий</w:t>
      </w:r>
      <w:r w:rsidRPr="004E3C78">
        <w:rPr>
          <w:rFonts w:ascii="Times New Roman" w:hAnsi="Times New Roman" w:cs="Times New Roman"/>
          <w:spacing w:val="15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15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1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15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11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 </w:t>
      </w:r>
      <w:r w:rsidRPr="004E3C78">
        <w:rPr>
          <w:rFonts w:ascii="Times New Roman" w:hAnsi="Times New Roman" w:cs="Times New Roman"/>
          <w:spacing w:val="-6"/>
          <w:w w:val="119"/>
          <w:sz w:val="24"/>
          <w:szCs w:val="24"/>
          <w:lang w:eastAsia="ru-RU"/>
        </w:rPr>
        <w:t xml:space="preserve"> г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2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6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2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2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6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обр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6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6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3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2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2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об</w:t>
      </w:r>
      <w:r w:rsidRPr="004E3C78">
        <w:rPr>
          <w:rFonts w:ascii="Times New Roman" w:hAnsi="Times New Roman" w:cs="Times New Roman"/>
          <w:spacing w:val="1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2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5"/>
          <w:w w:val="108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сс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ии</w:t>
      </w:r>
      <w:r w:rsidRPr="004E3C78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5</w:t>
      </w:r>
      <w:r w:rsidRPr="004E3C78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2004</w:t>
      </w:r>
      <w:r w:rsidRPr="004E3C78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6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-6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1"/>
          <w:w w:val="93"/>
          <w:sz w:val="24"/>
          <w:szCs w:val="24"/>
          <w:lang w:eastAsia="ru-RU"/>
        </w:rPr>
        <w:t>№</w:t>
      </w:r>
      <w:r w:rsidRPr="004E3C78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1089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»</w:t>
      </w:r>
      <w:r w:rsidRPr="004E3C78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щ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6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9"/>
          <w:w w:val="99"/>
          <w:sz w:val="24"/>
          <w:szCs w:val="24"/>
          <w:lang w:eastAsia="ru-RU"/>
        </w:rPr>
        <w:t>1</w:t>
      </w:r>
      <w:r w:rsidR="009F62BD">
        <w:rPr>
          <w:rFonts w:ascii="Times New Roman" w:hAnsi="Times New Roman" w:cs="Times New Roman"/>
          <w:w w:val="99"/>
          <w:sz w:val="24"/>
          <w:szCs w:val="24"/>
          <w:lang w:eastAsia="ru-RU"/>
        </w:rPr>
        <w:t xml:space="preserve">0 </w:t>
      </w:r>
      <w:r w:rsidRPr="004E3C78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2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3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2"/>
          <w:w w:val="98"/>
          <w:sz w:val="24"/>
          <w:szCs w:val="24"/>
          <w:lang w:eastAsia="ru-RU"/>
        </w:rPr>
        <w:t>«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5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2"/>
          <w:w w:val="95"/>
          <w:sz w:val="24"/>
          <w:szCs w:val="24"/>
          <w:lang w:eastAsia="ru-RU"/>
        </w:rPr>
        <w:t>ро</w:t>
      </w:r>
      <w:r w:rsidRPr="004E3C78">
        <w:rPr>
          <w:rFonts w:ascii="Times New Roman" w:hAnsi="Times New Roman" w:cs="Times New Roman"/>
          <w:spacing w:val="3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2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2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3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2"/>
          <w:w w:val="98"/>
          <w:sz w:val="24"/>
          <w:szCs w:val="24"/>
          <w:lang w:eastAsia="ru-RU"/>
        </w:rPr>
        <w:t>»</w:t>
      </w:r>
      <w:r w:rsidR="009F62BD">
        <w:rPr>
          <w:rFonts w:ascii="Times New Roman" w:hAnsi="Times New Roman" w:cs="Times New Roman"/>
          <w:spacing w:val="2"/>
          <w:w w:val="98"/>
          <w:sz w:val="24"/>
          <w:szCs w:val="24"/>
          <w:lang w:eastAsia="ru-RU"/>
        </w:rPr>
        <w:t xml:space="preserve"> 1 ч в неделю. </w:t>
      </w:r>
      <w:r w:rsidRPr="004E3C78">
        <w:rPr>
          <w:rFonts w:ascii="Times New Roman" w:hAnsi="Times New Roman" w:cs="Times New Roman"/>
          <w:spacing w:val="3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10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3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="009F62BD">
        <w:rPr>
          <w:rFonts w:ascii="Times New Roman" w:hAnsi="Times New Roman" w:cs="Times New Roman"/>
          <w:w w:val="109"/>
          <w:sz w:val="24"/>
          <w:szCs w:val="24"/>
          <w:lang w:eastAsia="ru-RU"/>
        </w:rPr>
        <w:t xml:space="preserve">преподается 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2"/>
          <w:w w:val="98"/>
          <w:sz w:val="24"/>
          <w:szCs w:val="24"/>
          <w:lang w:eastAsia="ru-RU"/>
        </w:rPr>
        <w:t>«</w:t>
      </w:r>
      <w:r w:rsidRPr="004E3C78">
        <w:rPr>
          <w:rFonts w:ascii="Times New Roman" w:hAnsi="Times New Roman" w:cs="Times New Roman"/>
          <w:spacing w:val="-14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2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3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3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2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3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3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spacing w:val="3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3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3"/>
          <w:w w:val="98"/>
          <w:sz w:val="24"/>
          <w:szCs w:val="24"/>
          <w:lang w:eastAsia="ru-RU"/>
        </w:rPr>
        <w:t>»</w:t>
      </w:r>
      <w:r w:rsidR="009F62BD">
        <w:rPr>
          <w:rFonts w:ascii="Times New Roman" w:hAnsi="Times New Roman" w:cs="Times New Roman"/>
          <w:spacing w:val="2"/>
          <w:w w:val="99"/>
          <w:sz w:val="24"/>
          <w:szCs w:val="24"/>
          <w:lang w:eastAsia="ru-RU"/>
        </w:rPr>
        <w:t xml:space="preserve"> 2 ч в неделю.</w:t>
      </w:r>
    </w:p>
    <w:p w:rsidR="005949C2" w:rsidRDefault="005949C2" w:rsidP="005949C2">
      <w:pPr>
        <w:rPr>
          <w:rFonts w:ascii="Times New Roman" w:hAnsi="Times New Roman" w:cs="Times New Roman"/>
          <w:w w:val="109"/>
          <w:sz w:val="24"/>
          <w:szCs w:val="24"/>
          <w:lang w:eastAsia="ru-RU"/>
        </w:rPr>
      </w:pPr>
      <w:r w:rsidRPr="004E3C78">
        <w:rPr>
          <w:rFonts w:ascii="Times New Roman" w:hAnsi="Times New Roman" w:cs="Times New Roman"/>
          <w:spacing w:val="-1"/>
          <w:w w:val="116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2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1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5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12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3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1"/>
          <w:w w:val="106"/>
          <w:sz w:val="24"/>
          <w:szCs w:val="24"/>
          <w:lang w:eastAsia="ru-RU"/>
        </w:rPr>
        <w:t>ш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1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-1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13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4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4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4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3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13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2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2"/>
          <w:w w:val="108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1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47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w w:val="103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  <w:lang w:eastAsia="ru-RU"/>
        </w:rPr>
        <w:t xml:space="preserve"> (</w:t>
      </w:r>
      <w:r w:rsidRPr="004E3C78">
        <w:rPr>
          <w:rFonts w:ascii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вв</w:t>
      </w:r>
      <w:r w:rsidRPr="004E3C78">
        <w:rPr>
          <w:rFonts w:ascii="Times New Roman" w:hAnsi="Times New Roman" w:cs="Times New Roman"/>
          <w:spacing w:val="-2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н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2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w w:val="109"/>
          <w:sz w:val="24"/>
          <w:szCs w:val="24"/>
          <w:lang w:eastAsia="ru-RU"/>
        </w:rPr>
        <w:t>Родной язык и литература на родном языке.)</w:t>
      </w:r>
    </w:p>
    <w:p w:rsidR="005949C2" w:rsidRPr="004E3C78" w:rsidRDefault="005949C2" w:rsidP="005949C2">
      <w:pPr>
        <w:rPr>
          <w:rFonts w:ascii="Times New Roman" w:hAnsi="Times New Roman" w:cs="Times New Roman"/>
          <w:w w:val="99"/>
          <w:sz w:val="24"/>
          <w:szCs w:val="24"/>
          <w:lang w:eastAsia="ru-RU"/>
        </w:rPr>
      </w:pPr>
      <w:r w:rsidRPr="004E3C78">
        <w:rPr>
          <w:rFonts w:ascii="Times New Roman" w:hAnsi="Times New Roman" w:cs="Times New Roman"/>
          <w:spacing w:val="-1"/>
          <w:w w:val="116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ро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3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w w:val="115"/>
          <w:sz w:val="24"/>
          <w:szCs w:val="24"/>
          <w:lang w:eastAsia="ru-RU"/>
        </w:rPr>
        <w:t>х</w:t>
      </w:r>
      <w:r w:rsidRPr="004E3C78">
        <w:rPr>
          <w:rFonts w:ascii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3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нн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-1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spacing w:val="-1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-3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24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E3C78">
        <w:rPr>
          <w:rFonts w:ascii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ж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1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-4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4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18"/>
          <w:w w:val="113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19"/>
          <w:sz w:val="24"/>
          <w:szCs w:val="24"/>
          <w:lang w:eastAsia="ru-RU"/>
        </w:rPr>
        <w:t>КТ</w:t>
      </w:r>
      <w:r w:rsidRPr="004E3C78">
        <w:rPr>
          <w:rFonts w:ascii="Times New Roman" w:hAnsi="Times New Roman" w:cs="Times New Roman"/>
          <w:spacing w:val="16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2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-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пп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2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1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6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сс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25</w:t>
      </w:r>
      <w:r w:rsidRPr="004E3C78">
        <w:rPr>
          <w:rFonts w:ascii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.</w:t>
      </w:r>
      <w:r w:rsidRPr="004E3C78">
        <w:rPr>
          <w:rFonts w:ascii="Times New Roman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16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ро</w:t>
      </w:r>
      <w:r w:rsidRPr="004E3C78">
        <w:rPr>
          <w:rFonts w:ascii="Times New Roman" w:hAnsi="Times New Roman" w:cs="Times New Roman"/>
          <w:spacing w:val="-3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3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spacing w:val="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ии</w:t>
      </w:r>
      <w:r w:rsidRPr="004E3C78">
        <w:rPr>
          <w:rFonts w:ascii="Times New Roman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4"/>
          <w:sz w:val="24"/>
          <w:szCs w:val="24"/>
          <w:lang w:eastAsia="ru-RU"/>
        </w:rPr>
        <w:t>ф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94"/>
          <w:sz w:val="24"/>
          <w:szCs w:val="24"/>
          <w:lang w:eastAsia="ru-RU"/>
        </w:rPr>
        <w:t>з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spacing w:val="5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1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82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-4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-10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0"/>
          <w:w w:val="97"/>
          <w:sz w:val="24"/>
          <w:szCs w:val="24"/>
          <w:lang w:eastAsia="ru-RU"/>
        </w:rPr>
        <w:t>ь</w:t>
      </w:r>
      <w:r w:rsidRPr="004E3C78">
        <w:rPr>
          <w:rFonts w:ascii="Times New Roman" w:hAnsi="Times New Roman" w:cs="Times New Roman"/>
          <w:spacing w:val="-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80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-2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8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spacing w:val="-1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сс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25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б</w:t>
      </w:r>
      <w:r w:rsidRPr="004E3C78">
        <w:rPr>
          <w:rFonts w:ascii="Times New Roman" w:hAnsi="Times New Roman" w:cs="Times New Roman"/>
          <w:spacing w:val="-2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7"/>
          <w:sz w:val="24"/>
          <w:szCs w:val="24"/>
          <w:lang w:eastAsia="ru-RU"/>
        </w:rPr>
        <w:t>ч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spacing w:val="-1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-1"/>
          <w:w w:val="105"/>
          <w:sz w:val="24"/>
          <w:szCs w:val="24"/>
          <w:lang w:eastAsia="ru-RU"/>
        </w:rPr>
        <w:t>с</w:t>
      </w:r>
      <w:r w:rsidRPr="004E3C78">
        <w:rPr>
          <w:rFonts w:ascii="Times New Roman" w:hAnsi="Times New Roman" w:cs="Times New Roman"/>
          <w:w w:val="93"/>
          <w:sz w:val="24"/>
          <w:szCs w:val="24"/>
          <w:lang w:eastAsia="ru-RU"/>
        </w:rPr>
        <w:t>м</w:t>
      </w:r>
      <w:r w:rsidRPr="004E3C78">
        <w:rPr>
          <w:rFonts w:ascii="Times New Roman" w:hAnsi="Times New Roman" w:cs="Times New Roman"/>
          <w:spacing w:val="-3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2"/>
          <w:w w:val="113"/>
          <w:sz w:val="24"/>
          <w:szCs w:val="24"/>
          <w:lang w:eastAsia="ru-RU"/>
        </w:rPr>
        <w:t>т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spacing w:val="1"/>
          <w:w w:val="92"/>
          <w:sz w:val="24"/>
          <w:szCs w:val="24"/>
          <w:lang w:eastAsia="ru-RU"/>
        </w:rPr>
        <w:t>а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</w:t>
      </w:r>
      <w:r w:rsidRPr="004E3C78">
        <w:rPr>
          <w:rFonts w:ascii="Times New Roman" w:hAnsi="Times New Roman" w:cs="Times New Roman"/>
          <w:spacing w:val="-5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119"/>
          <w:sz w:val="24"/>
          <w:szCs w:val="24"/>
          <w:lang w:eastAsia="ru-RU"/>
        </w:rPr>
        <w:t>г</w:t>
      </w:r>
      <w:r w:rsidRPr="004E3C78">
        <w:rPr>
          <w:rFonts w:ascii="Times New Roman" w:hAnsi="Times New Roman" w:cs="Times New Roman"/>
          <w:spacing w:val="-4"/>
          <w:w w:val="95"/>
          <w:sz w:val="24"/>
          <w:szCs w:val="24"/>
          <w:lang w:eastAsia="ru-RU"/>
        </w:rPr>
        <w:t>р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w w:val="103"/>
          <w:sz w:val="24"/>
          <w:szCs w:val="24"/>
          <w:lang w:eastAsia="ru-RU"/>
        </w:rPr>
        <w:t>пп</w:t>
      </w:r>
      <w:r w:rsidRPr="004E3C78">
        <w:rPr>
          <w:rFonts w:ascii="Times New Roman" w:hAnsi="Times New Roman" w:cs="Times New Roman"/>
          <w:w w:val="101"/>
          <w:sz w:val="24"/>
          <w:szCs w:val="24"/>
          <w:lang w:eastAsia="ru-RU"/>
        </w:rPr>
        <w:t>ы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98"/>
          <w:sz w:val="24"/>
          <w:szCs w:val="24"/>
          <w:lang w:eastAsia="ru-RU"/>
        </w:rPr>
        <w:t>л</w:t>
      </w:r>
      <w:r w:rsidRPr="004E3C78">
        <w:rPr>
          <w:rFonts w:ascii="Times New Roman" w:hAnsi="Times New Roman" w:cs="Times New Roman"/>
          <w:w w:val="97"/>
          <w:sz w:val="24"/>
          <w:szCs w:val="24"/>
          <w:lang w:eastAsia="ru-RU"/>
        </w:rPr>
        <w:t>я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spacing w:val="1"/>
          <w:w w:val="104"/>
          <w:sz w:val="24"/>
          <w:szCs w:val="24"/>
          <w:lang w:eastAsia="ru-RU"/>
        </w:rPr>
        <w:t>ю</w:t>
      </w:r>
      <w:r w:rsidRPr="004E3C7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E3C78">
        <w:rPr>
          <w:rFonts w:ascii="Times New Roman" w:hAnsi="Times New Roman" w:cs="Times New Roman"/>
          <w:w w:val="95"/>
          <w:sz w:val="24"/>
          <w:szCs w:val="24"/>
          <w:lang w:eastAsia="ru-RU"/>
        </w:rPr>
        <w:t>о</w:t>
      </w:r>
      <w:r w:rsidRPr="004E3C78">
        <w:rPr>
          <w:rFonts w:ascii="Times New Roman" w:hAnsi="Times New Roman" w:cs="Times New Roman"/>
          <w:spacing w:val="-1"/>
          <w:w w:val="106"/>
          <w:sz w:val="24"/>
          <w:szCs w:val="24"/>
          <w:lang w:eastAsia="ru-RU"/>
        </w:rPr>
        <w:t>ш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й</w:t>
      </w:r>
      <w:r w:rsidRPr="004E3C78">
        <w:rPr>
          <w:rFonts w:ascii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и</w:t>
      </w:r>
      <w:r w:rsidRPr="004E3C78">
        <w:rPr>
          <w:rFonts w:ascii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4E3C78">
        <w:rPr>
          <w:rFonts w:ascii="Times New Roman" w:hAnsi="Times New Roman" w:cs="Times New Roman"/>
          <w:w w:val="91"/>
          <w:sz w:val="24"/>
          <w:szCs w:val="24"/>
          <w:lang w:eastAsia="ru-RU"/>
        </w:rPr>
        <w:t>д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spacing w:val="-6"/>
          <w:w w:val="99"/>
          <w:sz w:val="24"/>
          <w:szCs w:val="24"/>
          <w:lang w:eastAsia="ru-RU"/>
        </w:rPr>
        <w:t>в</w:t>
      </w:r>
      <w:r w:rsidRPr="004E3C78">
        <w:rPr>
          <w:rFonts w:ascii="Times New Roman" w:hAnsi="Times New Roman" w:cs="Times New Roman"/>
          <w:w w:val="111"/>
          <w:sz w:val="24"/>
          <w:szCs w:val="24"/>
          <w:lang w:eastAsia="ru-RU"/>
        </w:rPr>
        <w:t>у</w:t>
      </w:r>
      <w:r w:rsidRPr="004E3C78">
        <w:rPr>
          <w:rFonts w:ascii="Times New Roman" w:hAnsi="Times New Roman" w:cs="Times New Roman"/>
          <w:spacing w:val="-1"/>
          <w:w w:val="106"/>
          <w:sz w:val="24"/>
          <w:szCs w:val="24"/>
          <w:lang w:eastAsia="ru-RU"/>
        </w:rPr>
        <w:t>ш</w:t>
      </w:r>
      <w:r w:rsidRPr="004E3C78">
        <w:rPr>
          <w:rFonts w:ascii="Times New Roman" w:hAnsi="Times New Roman" w:cs="Times New Roman"/>
          <w:w w:val="89"/>
          <w:sz w:val="24"/>
          <w:szCs w:val="24"/>
          <w:lang w:eastAsia="ru-RU"/>
        </w:rPr>
        <w:t>е</w:t>
      </w:r>
      <w:r w:rsidRPr="004E3C78">
        <w:rPr>
          <w:rFonts w:ascii="Times New Roman" w:hAnsi="Times New Roman" w:cs="Times New Roman"/>
          <w:w w:val="105"/>
          <w:sz w:val="24"/>
          <w:szCs w:val="24"/>
          <w:lang w:eastAsia="ru-RU"/>
        </w:rPr>
        <w:t>к</w:t>
      </w:r>
      <w:r w:rsidRPr="004E3C78">
        <w:rPr>
          <w:rFonts w:ascii="Times New Roman" w:hAnsi="Times New Roman" w:cs="Times New Roman"/>
          <w:w w:val="99"/>
          <w:sz w:val="24"/>
          <w:szCs w:val="24"/>
          <w:lang w:eastAsia="ru-RU"/>
        </w:rPr>
        <w:t>.</w:t>
      </w:r>
    </w:p>
    <w:p w:rsidR="005949C2" w:rsidRDefault="005949C2" w:rsidP="005949C2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F62BD" w:rsidRDefault="009F62BD" w:rsidP="005949C2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F62BD" w:rsidRDefault="009F62BD" w:rsidP="005949C2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9F62BD" w:rsidRDefault="009F62BD" w:rsidP="005949C2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949C2" w:rsidRPr="007465E0" w:rsidRDefault="005949C2" w:rsidP="005949C2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</w:t>
      </w:r>
      <w:r w:rsidRPr="007465E0">
        <w:rPr>
          <w:rFonts w:ascii="Times New Roman" w:eastAsia="Calibri" w:hAnsi="Times New Roman" w:cs="Times New Roman"/>
          <w:b/>
          <w:sz w:val="28"/>
          <w:szCs w:val="28"/>
        </w:rPr>
        <w:t>1.8 Промежуточная аттестация.</w:t>
      </w:r>
    </w:p>
    <w:p w:rsidR="005949C2" w:rsidRPr="007465E0" w:rsidRDefault="005949C2" w:rsidP="005949C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949C2" w:rsidRPr="000F2C68" w:rsidRDefault="005949C2" w:rsidP="005949C2">
      <w:pPr>
        <w:spacing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0F2C68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во  10-11-х классах проводится в конце учебного года (в зависимости от  календарно-тематических планов рабочих программ) в различных формах, соответствующих специфике учебного курса. </w:t>
      </w:r>
    </w:p>
    <w:p w:rsidR="005949C2" w:rsidRPr="000F2C68" w:rsidRDefault="005949C2" w:rsidP="005949C2">
      <w:pPr>
        <w:spacing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0F2C68">
        <w:rPr>
          <w:rFonts w:ascii="Times New Roman" w:eastAsia="Calibri" w:hAnsi="Times New Roman" w:cs="Times New Roman"/>
          <w:sz w:val="24"/>
          <w:szCs w:val="24"/>
        </w:rPr>
        <w:t>Промежуточная аттестация проводится по всем предметам учебного плана.</w:t>
      </w:r>
    </w:p>
    <w:p w:rsidR="005949C2" w:rsidRPr="000F2C68" w:rsidRDefault="005949C2" w:rsidP="005949C2">
      <w:pPr>
        <w:spacing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0F2C68">
        <w:rPr>
          <w:rFonts w:ascii="Times New Roman" w:eastAsia="Calibri" w:hAnsi="Times New Roman" w:cs="Times New Roman"/>
          <w:sz w:val="24"/>
          <w:szCs w:val="24"/>
        </w:rPr>
        <w:t xml:space="preserve">Результаты  промежуточной аттестации учитываются в ходе итогового оценивания  обучающихся. 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259"/>
        <w:gridCol w:w="2690"/>
      </w:tblGrid>
      <w:tr w:rsidR="005949C2" w:rsidRPr="000F2C68" w:rsidTr="005949C2">
        <w:trPr>
          <w:gridAfter w:val="2"/>
          <w:wAfter w:w="5949" w:type="dxa"/>
          <w:trHeight w:val="317"/>
          <w:jc w:val="center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</w:t>
            </w:r>
          </w:p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предметы</w:t>
            </w:r>
          </w:p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классы</w:t>
            </w:r>
          </w:p>
        </w:tc>
      </w:tr>
      <w:tr w:rsidR="005949C2" w:rsidRPr="000F2C68" w:rsidTr="005949C2">
        <w:trPr>
          <w:trHeight w:val="511"/>
          <w:jc w:val="center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C2" w:rsidRPr="000F2C68" w:rsidRDefault="005949C2" w:rsidP="005949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5949C2" w:rsidRPr="000F2C68" w:rsidTr="005949C2">
        <w:trPr>
          <w:trHeight w:val="242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5949C2" w:rsidRPr="000F2C68" w:rsidTr="005949C2">
        <w:trPr>
          <w:trHeight w:val="37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949C2" w:rsidRPr="000F2C68" w:rsidTr="005949C2">
        <w:trPr>
          <w:trHeight w:val="341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49C2" w:rsidRPr="000F2C68" w:rsidTr="005949C2">
        <w:trPr>
          <w:trHeight w:val="25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Интегрирован-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ный зачет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Интегрирован-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ный зачет</w:t>
            </w:r>
          </w:p>
        </w:tc>
      </w:tr>
      <w:tr w:rsidR="005949C2" w:rsidRPr="000F2C68" w:rsidTr="005949C2">
        <w:trPr>
          <w:trHeight w:val="131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5949C2" w:rsidRPr="000F2C68" w:rsidTr="005949C2">
        <w:trPr>
          <w:trHeight w:val="307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5949C2" w:rsidRPr="000F2C68" w:rsidTr="005949C2">
        <w:trPr>
          <w:trHeight w:val="269"/>
          <w:jc w:val="center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основы математического анплиза ,</w:t>
            </w:r>
          </w:p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еометрия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(в форме ЕГЭ)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49C2" w:rsidRPr="000F2C68" w:rsidTr="005949C2">
        <w:trPr>
          <w:trHeight w:val="201"/>
          <w:jc w:val="center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9C2" w:rsidRPr="000F2C68" w:rsidRDefault="005949C2" w:rsidP="005949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49C2" w:rsidRPr="000F2C68" w:rsidTr="005949C2">
        <w:trPr>
          <w:trHeight w:val="307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(в форме ЕГЭ)</w:t>
            </w:r>
          </w:p>
        </w:tc>
      </w:tr>
      <w:tr w:rsidR="005949C2" w:rsidRPr="000F2C68" w:rsidTr="005949C2">
        <w:trPr>
          <w:trHeight w:val="402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(в форме ЕГЭ)</w:t>
            </w:r>
          </w:p>
        </w:tc>
      </w:tr>
      <w:tr w:rsidR="005949C2" w:rsidRPr="000F2C68" w:rsidTr="005949C2">
        <w:trPr>
          <w:trHeight w:val="234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(в форме ЕГЭ)</w:t>
            </w:r>
          </w:p>
        </w:tc>
      </w:tr>
      <w:tr w:rsidR="005949C2" w:rsidRPr="000F2C68" w:rsidTr="005949C2">
        <w:trPr>
          <w:trHeight w:val="318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Итоговой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(в форме ЕГЭ)</w:t>
            </w:r>
          </w:p>
        </w:tc>
      </w:tr>
      <w:tr w:rsidR="005949C2" w:rsidRPr="000F2C68" w:rsidTr="005949C2">
        <w:trPr>
          <w:trHeight w:val="181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(в форме ЕГЭ)</w:t>
            </w:r>
          </w:p>
        </w:tc>
      </w:tr>
      <w:tr w:rsidR="005949C2" w:rsidRPr="000F2C68" w:rsidTr="005949C2">
        <w:trPr>
          <w:trHeight w:val="21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(в форме ОГЭ)</w:t>
            </w:r>
          </w:p>
        </w:tc>
      </w:tr>
      <w:tr w:rsidR="005949C2" w:rsidRPr="000F2C68" w:rsidTr="005949C2">
        <w:trPr>
          <w:trHeight w:val="251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(в форме ЕГЭ)</w:t>
            </w:r>
          </w:p>
        </w:tc>
      </w:tr>
      <w:tr w:rsidR="005949C2" w:rsidRPr="000F2C68" w:rsidTr="005949C2">
        <w:trPr>
          <w:trHeight w:val="251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5949C2" w:rsidRPr="000F2C68" w:rsidTr="005949C2">
        <w:trPr>
          <w:trHeight w:val="21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Дифференци-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рованный зачет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Дифференци-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рованный зачет</w:t>
            </w:r>
          </w:p>
        </w:tc>
      </w:tr>
      <w:tr w:rsidR="005949C2" w:rsidRPr="000F2C68" w:rsidTr="005949C2">
        <w:trPr>
          <w:trHeight w:val="301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5949C2" w:rsidRPr="000F2C68" w:rsidTr="005949C2">
        <w:trPr>
          <w:trHeight w:val="413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5949C2" w:rsidRPr="000F2C68" w:rsidTr="005949C2">
        <w:trPr>
          <w:trHeight w:val="38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Дифференци-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рованный зачет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Дифференци-</w:t>
            </w:r>
          </w:p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рованный зачет</w:t>
            </w:r>
          </w:p>
        </w:tc>
      </w:tr>
      <w:tr w:rsidR="005949C2" w:rsidRPr="000F2C68" w:rsidTr="005949C2">
        <w:trPr>
          <w:trHeight w:val="284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Элективные предметы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Интегрированный зачёт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Интегрированный зачёт</w:t>
            </w:r>
          </w:p>
        </w:tc>
      </w:tr>
      <w:tr w:rsidR="005949C2" w:rsidRPr="000F2C68" w:rsidTr="005949C2">
        <w:trPr>
          <w:trHeight w:val="284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Индивидуальный проект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C68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C2" w:rsidRPr="000F2C68" w:rsidRDefault="005949C2" w:rsidP="005949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949C2" w:rsidRDefault="005949C2" w:rsidP="005949C2">
      <w:pPr>
        <w:rPr>
          <w:rFonts w:ascii="Times New Roman" w:hAnsi="Times New Roman" w:cs="Times New Roman"/>
          <w:b/>
          <w:sz w:val="28"/>
          <w:szCs w:val="28"/>
        </w:rPr>
      </w:pPr>
    </w:p>
    <w:p w:rsidR="005949C2" w:rsidRPr="00506471" w:rsidRDefault="005949C2" w:rsidP="005949C2">
      <w:pPr>
        <w:rPr>
          <w:rFonts w:ascii="Times New Roman" w:hAnsi="Times New Roman" w:cs="Times New Roman"/>
          <w:b/>
          <w:sz w:val="28"/>
          <w:szCs w:val="28"/>
        </w:rPr>
      </w:pPr>
      <w:r w:rsidRPr="00506471">
        <w:rPr>
          <w:rFonts w:ascii="Times New Roman" w:hAnsi="Times New Roman" w:cs="Times New Roman"/>
          <w:b/>
          <w:sz w:val="28"/>
          <w:szCs w:val="28"/>
        </w:rPr>
        <w:t xml:space="preserve">1.9 Внеурочная деятельность </w:t>
      </w:r>
    </w:p>
    <w:p w:rsidR="005949C2" w:rsidRPr="002F7112" w:rsidRDefault="005949C2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 xml:space="preserve">      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>Внеурочная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деятельность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>обеспечивает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учет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индивидуальных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особенностей и потребностей   обучающихся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посредством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различных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форм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организации,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отличных от урочной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системы обучения,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такие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художественные, </w:t>
      </w:r>
      <w:r w:rsidR="001927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>культурологические, филологические, школьные</w:t>
      </w:r>
    </w:p>
    <w:p w:rsidR="005949C2" w:rsidRPr="002F7112" w:rsidRDefault="005949C2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   Спортивные  клубы и  секции,  юношеские  организации,  научно-практические  конференции, школьные  научные  общества, олимпиады,  поисковые 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>научные  исследования, общественно  полезные  практики,  военно- патриотические объединения.</w:t>
      </w:r>
    </w:p>
    <w:p w:rsidR="005949C2" w:rsidRPr="002F7112" w:rsidRDefault="005949C2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Время, отведенное на внеурочную деятельность, не учитывается при определении максимально допустимой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недельной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>нагрузки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7112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обучающихся.</w:t>
      </w:r>
    </w:p>
    <w:p w:rsidR="001927CD" w:rsidRDefault="001927CD" w:rsidP="005949C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Calibri"/>
          <w:color w:val="000000"/>
          <w:w w:val="101"/>
          <w:sz w:val="24"/>
          <w:szCs w:val="24"/>
          <w:lang w:eastAsia="ru-RU"/>
        </w:rPr>
        <w:t xml:space="preserve">В 10-11 кл  часы </w:t>
      </w:r>
      <w:r>
        <w:rPr>
          <w:rFonts w:ascii="Times New Roman" w:hAnsi="Times New Roman" w:cs="Times New Roman"/>
          <w:sz w:val="24"/>
          <w:szCs w:val="24"/>
          <w:lang w:eastAsia="ru-RU"/>
        </w:rPr>
        <w:t>внеурочной  деятельности  отведены на   :</w:t>
      </w:r>
    </w:p>
    <w:p w:rsidR="001927CD" w:rsidRDefault="001927CD" w:rsidP="005949C2">
      <w:pPr>
        <w:spacing w:after="0" w:line="240" w:lineRule="auto"/>
        <w:rPr>
          <w:rFonts w:ascii="Calibri" w:eastAsia="Calibri" w:hAnsi="Calibri" w:cs="Calibri"/>
          <w:color w:val="000000"/>
          <w:w w:val="101"/>
          <w:sz w:val="24"/>
          <w:szCs w:val="24"/>
          <w:lang w:eastAsia="ru-RU"/>
        </w:rPr>
      </w:pPr>
    </w:p>
    <w:p w:rsidR="001927CD" w:rsidRDefault="000B64AF" w:rsidP="000B64AF">
      <w:pPr>
        <w:pStyle w:val="a6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  <w:lang w:eastAsia="ru-RU"/>
        </w:rPr>
      </w:pPr>
      <w:r w:rsidRPr="000B64AF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>Спортившо</w:t>
      </w:r>
      <w:r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 </w:t>
      </w:r>
      <w:r w:rsidRPr="000B64AF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>-оздоров</w:t>
      </w:r>
      <w:r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>и</w:t>
      </w:r>
      <w:r w:rsidRPr="000B64AF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тельное </w:t>
      </w:r>
      <w:r w:rsidR="009F62BD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 </w:t>
      </w:r>
      <w:r w:rsidRPr="000B64AF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направление </w:t>
      </w:r>
      <w:r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 -  Подвижные игры ( волейбол, баскетбол)  по 1 часу.</w:t>
      </w:r>
    </w:p>
    <w:p w:rsidR="000B64AF" w:rsidRDefault="000B64AF" w:rsidP="000B64AF">
      <w:pPr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  <w:lang w:eastAsia="ru-RU"/>
        </w:rPr>
      </w:pPr>
    </w:p>
    <w:p w:rsidR="000B64AF" w:rsidRPr="000B64AF" w:rsidRDefault="000B64AF" w:rsidP="000B64AF">
      <w:pPr>
        <w:pStyle w:val="a6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sectPr w:rsidR="000B64AF" w:rsidRPr="000B64AF" w:rsidSect="003F36D3">
          <w:pgSz w:w="11908" w:h="16840"/>
          <w:pgMar w:top="716" w:right="851" w:bottom="216" w:left="993" w:header="0" w:footer="0" w:gutter="0"/>
          <w:cols w:space="720"/>
        </w:sectPr>
      </w:pPr>
      <w:r w:rsidRPr="000B64AF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>Общекультурное</w:t>
      </w:r>
      <w:r w:rsidR="009F62BD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 </w:t>
      </w:r>
      <w:r w:rsidRPr="000B64AF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 направление -   Технология</w:t>
      </w:r>
      <w:r w:rsidR="009F62BD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 </w:t>
      </w:r>
      <w:r w:rsidRPr="000B64AF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 ( дизайн)</w:t>
      </w:r>
      <w:r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   п</w:t>
      </w:r>
      <w:r w:rsidRPr="000B64AF">
        <w:rPr>
          <w:rFonts w:ascii="Times New Roman" w:hAnsi="Times New Roman"/>
          <w:color w:val="000000"/>
          <w:w w:val="101"/>
          <w:sz w:val="24"/>
          <w:szCs w:val="24"/>
          <w:lang w:eastAsia="ru-RU"/>
        </w:rPr>
        <w:t xml:space="preserve">о 1 часу. </w:t>
      </w:r>
    </w:p>
    <w:p w:rsidR="005949C2" w:rsidRDefault="005949C2" w:rsidP="005949C2">
      <w:pPr>
        <w:tabs>
          <w:tab w:val="left" w:pos="69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7CD" w:rsidRDefault="001927CD" w:rsidP="005949C2">
      <w:pPr>
        <w:tabs>
          <w:tab w:val="left" w:pos="69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9C2" w:rsidRPr="00C938CC" w:rsidRDefault="005949C2" w:rsidP="005949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38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 план</w:t>
      </w:r>
    </w:p>
    <w:p w:rsidR="005949C2" w:rsidRPr="00C938CC" w:rsidRDefault="005949C2" w:rsidP="005949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10-11 класса муниципального казенного общеобразовательного учреждения</w:t>
      </w:r>
    </w:p>
    <w:p w:rsidR="005949C2" w:rsidRPr="00C938CC" w:rsidRDefault="005949C2" w:rsidP="005949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3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«Средняя школа  № 2  г. Теберда им М.И. Халилова » на 2019-2020 учебный год</w:t>
      </w:r>
    </w:p>
    <w:p w:rsidR="005949C2" w:rsidRPr="00C938CC" w:rsidRDefault="005949C2" w:rsidP="00594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9C2" w:rsidRPr="00C938CC" w:rsidRDefault="005949C2" w:rsidP="005949C2">
      <w:pPr>
        <w:tabs>
          <w:tab w:val="left" w:pos="69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49C2" w:rsidRPr="00C938CC" w:rsidRDefault="005949C2" w:rsidP="005949C2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  <w:sectPr w:rsidR="005949C2" w:rsidRPr="00C938CC" w:rsidSect="002F7112">
          <w:pgSz w:w="11906" w:h="16838"/>
          <w:pgMar w:top="0" w:right="849" w:bottom="0" w:left="709" w:header="0" w:footer="0" w:gutter="0"/>
          <w:cols w:space="720"/>
        </w:sect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4252"/>
        <w:gridCol w:w="851"/>
        <w:gridCol w:w="850"/>
        <w:gridCol w:w="1148"/>
      </w:tblGrid>
      <w:tr w:rsidR="005949C2" w:rsidRPr="00C938CC" w:rsidTr="005949C2">
        <w:trPr>
          <w:trHeight w:hRule="exact" w:val="562"/>
        </w:trPr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Cambria" w:eastAsia="Cambria" w:hAnsi="Cambria" w:cs="Times New Roman"/>
                <w:b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val="en-US"/>
              </w:rPr>
              <w:t>Предметная</w:t>
            </w:r>
            <w:r w:rsidRPr="00C938C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val="en-US"/>
              </w:rPr>
              <w:t>область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b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val="en-US"/>
              </w:rPr>
              <w:t>Учебный</w:t>
            </w: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 </w:t>
            </w:r>
            <w:r w:rsidRPr="00C938C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val="en-US"/>
              </w:rPr>
              <w:t>предмет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rPr>
                <w:rFonts w:ascii="Cambria" w:eastAsia="Cambria" w:hAnsi="Cambria" w:cs="Times New Roman"/>
                <w:b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b/>
                <w:sz w:val="24"/>
                <w:szCs w:val="24"/>
              </w:rPr>
              <w:t xml:space="preserve">     10           11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38" w:lineRule="auto"/>
              <w:ind w:left="96"/>
              <w:jc w:val="center"/>
              <w:rPr>
                <w:rFonts w:ascii="Cambria" w:eastAsia="Cambria" w:hAnsi="Cambria" w:cs="Times New Roman"/>
                <w:b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итого</w:t>
            </w:r>
          </w:p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b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val="en-US"/>
              </w:rPr>
              <w:t>час</w:t>
            </w: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val="en-US"/>
              </w:rPr>
              <w:t>ов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 w:right="812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Русский</w:t>
            </w:r>
            <w:r w:rsidRPr="00C938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</w:t>
            </w:r>
            <w:r w:rsidRPr="00C938C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лите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ратура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Русский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язык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Лите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ратура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6</w:t>
            </w:r>
          </w:p>
        </w:tc>
      </w:tr>
      <w:tr w:rsidR="005949C2" w:rsidRPr="00C938CC" w:rsidTr="005949C2">
        <w:trPr>
          <w:trHeight w:hRule="exact" w:val="288"/>
        </w:trPr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 w:right="131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Родной</w:t>
            </w:r>
            <w:r w:rsidRPr="00C938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</w:t>
            </w:r>
            <w:r w:rsidRPr="00C938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38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родная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литер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ат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ура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Родной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язык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Родная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литература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6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Иностранные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языки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Иностранный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язык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6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Второй  иностранный  язык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0</w:t>
            </w:r>
          </w:p>
        </w:tc>
      </w:tr>
      <w:tr w:rsidR="005949C2" w:rsidRPr="00C938CC" w:rsidTr="005949C2">
        <w:trPr>
          <w:trHeight w:hRule="exact" w:val="901"/>
        </w:trPr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</w:p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Математика</w:t>
            </w:r>
            <w:r w:rsidRPr="00C938CC">
              <w:rPr>
                <w:rFonts w:ascii="Times New Roman" w:eastAsia="Times New Roman" w:hAnsi="Times New Roman" w:cs="Times New Roman"/>
                <w:spacing w:val="-31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spacing w:val="-31"/>
                <w:sz w:val="24"/>
                <w:szCs w:val="24"/>
              </w:rPr>
              <w:t xml:space="preserve"> и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информ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атика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 w:right="430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Математика:</w:t>
            </w:r>
            <w:r w:rsidRPr="00C938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 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алгебра</w:t>
            </w:r>
            <w:r w:rsidRPr="00C938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начала 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математического  </w:t>
            </w:r>
            <w:r w:rsidRPr="00C938CC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анализа,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геометрия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4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8</w:t>
            </w:r>
          </w:p>
        </w:tc>
      </w:tr>
      <w:tr w:rsidR="005949C2" w:rsidRPr="00C938CC" w:rsidTr="005949C2">
        <w:trPr>
          <w:trHeight w:hRule="exact" w:val="426"/>
        </w:trPr>
        <w:tc>
          <w:tcPr>
            <w:tcW w:w="255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 w:right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5949C2" w:rsidRPr="00C938CC" w:rsidRDefault="005949C2" w:rsidP="00594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</w:t>
            </w:r>
          </w:p>
          <w:p w:rsidR="005949C2" w:rsidRPr="00C938CC" w:rsidRDefault="005949C2" w:rsidP="00594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 Естественные науки 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Физика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4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Ас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трономия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116C64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116C64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Cambria" w:eastAsia="Cambria" w:hAnsi="Cambria" w:cs="Times New Roman"/>
                <w:sz w:val="24"/>
                <w:szCs w:val="24"/>
              </w:rPr>
              <w:t>0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Биология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3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vAlign w:val="center"/>
          </w:tcPr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Общественные</w:t>
            </w:r>
            <w:r w:rsidRPr="00C938C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науки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Истор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ия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4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География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288"/>
        </w:trPr>
        <w:tc>
          <w:tcPr>
            <w:tcW w:w="255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Обществозна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ние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4</w:t>
            </w:r>
          </w:p>
        </w:tc>
      </w:tr>
      <w:tr w:rsidR="005949C2" w:rsidRPr="00C938CC" w:rsidTr="005949C2">
        <w:trPr>
          <w:trHeight w:hRule="exact" w:val="288"/>
        </w:trPr>
        <w:tc>
          <w:tcPr>
            <w:tcW w:w="2552" w:type="dxa"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9D04B6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 w:right="141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Физическая</w:t>
            </w:r>
            <w:r w:rsidRPr="00C938CC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культура,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38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безопасно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жизнедеятель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Физическая  </w:t>
            </w:r>
            <w:r w:rsidRPr="00C938C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культура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4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 w:right="141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Экология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116C64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Cambria" w:eastAsia="Cambria" w:hAnsi="Cambria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</w:tr>
      <w:tr w:rsidR="005949C2" w:rsidRPr="00C938CC" w:rsidTr="005949C2">
        <w:trPr>
          <w:trHeight w:hRule="exact" w:val="723"/>
        </w:trPr>
        <w:tc>
          <w:tcPr>
            <w:tcW w:w="255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 w:right="1284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Основы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 w:rsidRPr="00C938CC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безопасности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жизнедеятель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ности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423"/>
        </w:trPr>
        <w:tc>
          <w:tcPr>
            <w:tcW w:w="6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570FC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                                            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en-US"/>
              </w:rPr>
              <w:t>Индивидуальный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проект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285"/>
        </w:trPr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103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949C2" w:rsidRPr="00C938CC" w:rsidRDefault="005949C2" w:rsidP="005949C2">
            <w:pPr>
              <w:spacing w:after="0" w:line="240" w:lineRule="auto"/>
              <w:ind w:left="103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949C2" w:rsidRPr="00C938CC" w:rsidRDefault="005949C2" w:rsidP="005949C2">
            <w:pPr>
              <w:spacing w:after="0" w:line="240" w:lineRule="auto"/>
              <w:ind w:left="103" w:right="157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Курсы </w:t>
            </w:r>
            <w:r w:rsidRPr="00C938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выб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ору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                </w:t>
            </w:r>
            <w:r w:rsidR="005570F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                              Ф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9F62BD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Cambria" w:eastAsia="Cambria" w:hAnsi="Cambria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</w:tr>
      <w:tr w:rsidR="005949C2" w:rsidRPr="00C938CC" w:rsidTr="005949C2">
        <w:trPr>
          <w:trHeight w:val="426"/>
        </w:trPr>
        <w:tc>
          <w:tcPr>
            <w:tcW w:w="255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949C2" w:rsidRPr="00C938CC" w:rsidRDefault="005570FC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Cambria" w:eastAsia="Cambria" w:hAnsi="Cambria" w:cs="Times New Roman"/>
                <w:sz w:val="24"/>
                <w:szCs w:val="24"/>
              </w:rPr>
              <w:t>Трудные вопросы  математики   Ф</w:t>
            </w:r>
            <w:r w:rsidR="005949C2" w:rsidRPr="00C938CC">
              <w:rPr>
                <w:rFonts w:ascii="Cambria" w:eastAsia="Cambria" w:hAnsi="Cambria" w:cs="Times New Roman"/>
                <w:sz w:val="24"/>
                <w:szCs w:val="24"/>
              </w:rPr>
              <w:t>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</w:tr>
      <w:tr w:rsidR="005949C2" w:rsidRPr="00C938CC" w:rsidTr="005949C2">
        <w:trPr>
          <w:trHeight w:hRule="exact" w:val="288"/>
        </w:trPr>
        <w:tc>
          <w:tcPr>
            <w:tcW w:w="255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Химия                </w:t>
            </w:r>
            <w:r w:rsidR="00557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Ф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288"/>
        </w:trPr>
        <w:tc>
          <w:tcPr>
            <w:tcW w:w="2552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Физика               </w:t>
            </w:r>
            <w:r w:rsidR="00557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Ф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</w:tr>
      <w:tr w:rsidR="005949C2" w:rsidRPr="00C938CC" w:rsidTr="005949C2">
        <w:trPr>
          <w:trHeight w:hRule="exact" w:val="288"/>
        </w:trPr>
        <w:tc>
          <w:tcPr>
            <w:tcW w:w="25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5570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дготовка к ЕГЭ по русскому    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9F62BD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Cambria" w:eastAsia="Cambria" w:hAnsi="Cambria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</w:tr>
      <w:tr w:rsidR="005949C2" w:rsidRPr="00C938CC" w:rsidTr="005949C2">
        <w:trPr>
          <w:trHeight w:hRule="exact" w:val="556"/>
        </w:trPr>
        <w:tc>
          <w:tcPr>
            <w:tcW w:w="6804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Максимальная допустимая недельная нагрузка при 5-дневной  неделе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34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68</w:t>
            </w:r>
          </w:p>
        </w:tc>
      </w:tr>
      <w:tr w:rsidR="005949C2" w:rsidRPr="00C938CC" w:rsidTr="005949C2">
        <w:trPr>
          <w:trHeight w:hRule="exact" w:val="288"/>
        </w:trPr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  <w:lang w:val="en-US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 xml:space="preserve">  Внеурочная   деятельность 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игры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288"/>
        </w:trPr>
        <w:tc>
          <w:tcPr>
            <w:tcW w:w="25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Технология .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Дизайн 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1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6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Cambria" w:eastAsia="Cambria" w:hAnsi="Cambria" w:cs="Times New Roman"/>
                <w:sz w:val="24"/>
                <w:szCs w:val="24"/>
              </w:rPr>
              <w:t>2</w:t>
            </w:r>
          </w:p>
        </w:tc>
      </w:tr>
      <w:tr w:rsidR="005949C2" w:rsidRPr="00C938CC" w:rsidTr="005949C2">
        <w:trPr>
          <w:trHeight w:hRule="exact" w:val="295"/>
        </w:trPr>
        <w:tc>
          <w:tcPr>
            <w:tcW w:w="6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ИТО</w:t>
            </w:r>
            <w:r w:rsidRPr="00C938C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ГО  к  финансированию </w:t>
            </w:r>
          </w:p>
        </w:tc>
        <w:tc>
          <w:tcPr>
            <w:tcW w:w="28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949C2" w:rsidRPr="00C938CC" w:rsidRDefault="005949C2" w:rsidP="005949C2">
            <w:pPr>
              <w:spacing w:after="0" w:line="240" w:lineRule="auto"/>
              <w:ind w:left="99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C938C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    36            36                 72  25</w:t>
            </w:r>
            <w:r w:rsidRPr="00C938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90</w:t>
            </w:r>
          </w:p>
        </w:tc>
      </w:tr>
    </w:tbl>
    <w:p w:rsidR="005949C2" w:rsidRPr="00C938CC" w:rsidRDefault="005949C2" w:rsidP="005949C2">
      <w:pPr>
        <w:spacing w:after="0" w:line="240" w:lineRule="auto"/>
        <w:rPr>
          <w:rFonts w:ascii="Cambria" w:eastAsia="Cambria" w:hAnsi="Cambria" w:cs="Times New Roman"/>
          <w:sz w:val="24"/>
          <w:szCs w:val="24"/>
        </w:rPr>
        <w:sectPr w:rsidR="005949C2" w:rsidRPr="00C938CC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F7875" w:rsidRDefault="004D47B0" w:rsidP="00340CA5">
      <w:pPr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 </w:t>
      </w:r>
    </w:p>
    <w:p w:rsidR="00506471" w:rsidRPr="007465E0" w:rsidRDefault="00506471" w:rsidP="00506471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06471" w:rsidRDefault="00506471" w:rsidP="00506471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F7112" w:rsidRPr="002F7112" w:rsidRDefault="00506471" w:rsidP="005949C2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2F7112" w:rsidRPr="002F7112" w:rsidRDefault="002F7112" w:rsidP="002F711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06471" w:rsidRDefault="00506471" w:rsidP="00506471">
      <w:pPr>
        <w:rPr>
          <w:rFonts w:ascii="Times New Roman" w:hAnsi="Times New Roman" w:cs="Times New Roman"/>
          <w:sz w:val="24"/>
          <w:szCs w:val="24"/>
        </w:rPr>
      </w:pPr>
    </w:p>
    <w:p w:rsidR="00506471" w:rsidRPr="005E03FB" w:rsidRDefault="00506471" w:rsidP="0050647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Default="00506471" w:rsidP="005064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06471" w:rsidRPr="007465E0" w:rsidRDefault="00506471" w:rsidP="0050647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465E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506471" w:rsidRPr="007465E0" w:rsidRDefault="00506471" w:rsidP="00506471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06471" w:rsidRPr="007465E0" w:rsidRDefault="00506471" w:rsidP="00506471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06471" w:rsidRPr="007465E0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465E0"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</w:p>
    <w:p w:rsidR="00506471" w:rsidRPr="007465E0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Pr="007465E0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06471" w:rsidRDefault="00506471" w:rsidP="0050647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40CA5" w:rsidRDefault="00340CA5" w:rsidP="00340CA5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340CA5" w:rsidRDefault="00340CA5" w:rsidP="00340CA5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340CA5" w:rsidRDefault="00340CA5" w:rsidP="00340CA5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340CA5" w:rsidRDefault="00340CA5" w:rsidP="00340CA5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340CA5" w:rsidRDefault="00340CA5" w:rsidP="00340CA5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340CA5" w:rsidRDefault="00340CA5" w:rsidP="00340CA5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340CA5" w:rsidRPr="00863A39" w:rsidRDefault="00340CA5" w:rsidP="00340CA5">
      <w:pPr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             </w:t>
      </w:r>
    </w:p>
    <w:p w:rsidR="002B1BC6" w:rsidRPr="002B1BC6" w:rsidRDefault="002B1BC6" w:rsidP="002B1BC6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B1BC6" w:rsidRPr="002B1BC6">
          <w:pgSz w:w="11906" w:h="16838"/>
          <w:pgMar w:top="1132" w:right="706" w:bottom="1134" w:left="710" w:header="0" w:footer="0" w:gutter="0"/>
          <w:cols w:space="708"/>
        </w:sectPr>
      </w:pPr>
    </w:p>
    <w:p w:rsidR="000428AE" w:rsidRDefault="00506471" w:rsidP="004E3C78">
      <w:pPr>
        <w:rPr>
          <w:rFonts w:ascii="Times New Roman" w:hAnsi="Times New Roman" w:cs="Times New Roman"/>
          <w:spacing w:val="29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29"/>
          <w:sz w:val="24"/>
          <w:szCs w:val="24"/>
          <w:lang w:eastAsia="ru-RU"/>
        </w:rPr>
        <w:lastRenderedPageBreak/>
        <w:t xml:space="preserve">  </w:t>
      </w:r>
    </w:p>
    <w:p w:rsidR="007465E0" w:rsidRPr="007465E0" w:rsidRDefault="007465E0" w:rsidP="007465E0">
      <w:pPr>
        <w:rPr>
          <w:rFonts w:ascii="Times New Roman" w:eastAsia="Calibri" w:hAnsi="Times New Roman" w:cs="Times New Roman"/>
          <w:sz w:val="28"/>
          <w:szCs w:val="28"/>
        </w:rPr>
      </w:pPr>
    </w:p>
    <w:p w:rsidR="007465E0" w:rsidRPr="007465E0" w:rsidRDefault="007465E0" w:rsidP="007465E0">
      <w:pPr>
        <w:rPr>
          <w:rFonts w:ascii="Times New Roman" w:eastAsia="Calibri" w:hAnsi="Times New Roman" w:cs="Times New Roman"/>
          <w:sz w:val="28"/>
          <w:szCs w:val="28"/>
        </w:rPr>
      </w:pPr>
    </w:p>
    <w:p w:rsidR="007465E0" w:rsidRPr="007465E0" w:rsidRDefault="007465E0" w:rsidP="007465E0">
      <w:pPr>
        <w:rPr>
          <w:rFonts w:ascii="Times New Roman" w:eastAsia="Calibri" w:hAnsi="Times New Roman" w:cs="Times New Roman"/>
          <w:sz w:val="28"/>
          <w:szCs w:val="28"/>
        </w:rPr>
      </w:pPr>
    </w:p>
    <w:p w:rsidR="007465E0" w:rsidRPr="007465E0" w:rsidRDefault="007465E0" w:rsidP="007465E0">
      <w:pPr>
        <w:rPr>
          <w:rFonts w:ascii="Times New Roman" w:eastAsia="Calibri" w:hAnsi="Times New Roman" w:cs="Times New Roman"/>
          <w:sz w:val="28"/>
          <w:szCs w:val="28"/>
        </w:rPr>
      </w:pPr>
    </w:p>
    <w:p w:rsidR="007465E0" w:rsidRPr="007465E0" w:rsidRDefault="007465E0" w:rsidP="007465E0">
      <w:pPr>
        <w:rPr>
          <w:rFonts w:ascii="Times New Roman" w:eastAsia="Calibri" w:hAnsi="Times New Roman" w:cs="Times New Roman"/>
          <w:sz w:val="28"/>
          <w:szCs w:val="28"/>
        </w:rPr>
      </w:pPr>
    </w:p>
    <w:p w:rsidR="007465E0" w:rsidRPr="007465E0" w:rsidRDefault="007465E0" w:rsidP="007465E0">
      <w:pPr>
        <w:rPr>
          <w:rFonts w:ascii="Times New Roman" w:eastAsia="Calibri" w:hAnsi="Times New Roman" w:cs="Times New Roman"/>
          <w:sz w:val="28"/>
          <w:szCs w:val="28"/>
        </w:rPr>
      </w:pPr>
    </w:p>
    <w:p w:rsidR="007465E0" w:rsidRPr="007465E0" w:rsidRDefault="007465E0" w:rsidP="007465E0">
      <w:pPr>
        <w:rPr>
          <w:rFonts w:ascii="Times New Roman" w:eastAsia="Calibri" w:hAnsi="Times New Roman" w:cs="Times New Roman"/>
          <w:sz w:val="28"/>
          <w:szCs w:val="28"/>
        </w:rPr>
      </w:pPr>
    </w:p>
    <w:p w:rsidR="007465E0" w:rsidRPr="007465E0" w:rsidRDefault="007465E0" w:rsidP="007465E0">
      <w:pPr>
        <w:rPr>
          <w:rFonts w:ascii="Times New Roman" w:eastAsia="Calibri" w:hAnsi="Times New Roman" w:cs="Times New Roman"/>
          <w:sz w:val="28"/>
          <w:szCs w:val="28"/>
        </w:rPr>
      </w:pPr>
    </w:p>
    <w:p w:rsidR="007465E0" w:rsidRPr="007465E0" w:rsidRDefault="007465E0" w:rsidP="007465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65E0" w:rsidRPr="007465E0" w:rsidRDefault="007465E0" w:rsidP="007465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65E0" w:rsidRPr="007465E0" w:rsidRDefault="007465E0" w:rsidP="007465E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7465E0" w:rsidRPr="007465E0" w:rsidSect="00E979BA">
      <w:pgSz w:w="11906" w:h="16838"/>
      <w:pgMar w:top="0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73F" w:rsidRDefault="001A173F" w:rsidP="00863A39">
      <w:pPr>
        <w:spacing w:after="0" w:line="240" w:lineRule="auto"/>
      </w:pPr>
      <w:r>
        <w:separator/>
      </w:r>
    </w:p>
  </w:endnote>
  <w:endnote w:type="continuationSeparator" w:id="0">
    <w:p w:rsidR="001A173F" w:rsidRDefault="001A173F" w:rsidP="00863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73F" w:rsidRDefault="001A173F" w:rsidP="00863A39">
      <w:pPr>
        <w:spacing w:after="0" w:line="240" w:lineRule="auto"/>
      </w:pPr>
      <w:r>
        <w:separator/>
      </w:r>
    </w:p>
  </w:footnote>
  <w:footnote w:type="continuationSeparator" w:id="0">
    <w:p w:rsidR="001A173F" w:rsidRDefault="001A173F" w:rsidP="00863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0000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hybridMultilevel"/>
    <w:tmpl w:val="00000003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hybridMultilevel"/>
    <w:tmpl w:val="000000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hybridMultilevel"/>
    <w:tmpl w:val="00000005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1DE571D"/>
    <w:multiLevelType w:val="multilevel"/>
    <w:tmpl w:val="F5848892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7"/>
      <w:numFmt w:val="decimal"/>
      <w:lvlText w:val="%1.%2"/>
      <w:lvlJc w:val="left"/>
      <w:pPr>
        <w:ind w:left="193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800" w:hanging="2160"/>
      </w:pPr>
    </w:lvl>
  </w:abstractNum>
  <w:abstractNum w:abstractNumId="5" w15:restartNumberingAfterBreak="0">
    <w:nsid w:val="113B38D1"/>
    <w:multiLevelType w:val="multilevel"/>
    <w:tmpl w:val="90545ADE"/>
    <w:lvl w:ilvl="0">
      <w:start w:val="1"/>
      <w:numFmt w:val="upperRoman"/>
      <w:lvlText w:val="%1........"/>
      <w:lvlJc w:val="left"/>
      <w:pPr>
        <w:ind w:left="2520" w:hanging="2520"/>
      </w:pPr>
      <w:rPr>
        <w:color w:val="FF0000"/>
        <w:sz w:val="24"/>
      </w:r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decimal"/>
      <w:lvlText w:val="%1.%3.%4.%5.%6.%7.%8.%9."/>
      <w:lvlJc w:val="left"/>
      <w:pPr>
        <w:ind w:left="2520" w:hanging="2520"/>
      </w:pPr>
      <w:rPr>
        <w:color w:val="FF0000"/>
        <w:sz w:val="24"/>
      </w:rPr>
    </w:lvl>
  </w:abstractNum>
  <w:abstractNum w:abstractNumId="6" w15:restartNumberingAfterBreak="0">
    <w:nsid w:val="11DA1C8E"/>
    <w:multiLevelType w:val="hybridMultilevel"/>
    <w:tmpl w:val="859293A2"/>
    <w:lvl w:ilvl="0" w:tplc="547478D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7" w15:restartNumberingAfterBreak="0">
    <w:nsid w:val="23B93AAD"/>
    <w:multiLevelType w:val="multilevel"/>
    <w:tmpl w:val="5E20523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D7A5EA6"/>
    <w:multiLevelType w:val="multilevel"/>
    <w:tmpl w:val="29C26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9" w15:restartNumberingAfterBreak="0">
    <w:nsid w:val="3B666FE2"/>
    <w:multiLevelType w:val="multilevel"/>
    <w:tmpl w:val="4BC2CF46"/>
    <w:lvl w:ilvl="0">
      <w:start w:val="1"/>
      <w:numFmt w:val="upperRoman"/>
      <w:lvlText w:val="%1........"/>
      <w:lvlJc w:val="left"/>
      <w:pPr>
        <w:ind w:left="2520" w:hanging="2520"/>
      </w:pPr>
      <w:rPr>
        <w:b/>
        <w:color w:val="FF0000"/>
        <w:sz w:val="24"/>
      </w:r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decimal"/>
      <w:lvlText w:val="%1.%3.%4.%5.%6.%7.%8.%9."/>
      <w:lvlJc w:val="left"/>
      <w:pPr>
        <w:ind w:left="2520" w:hanging="2520"/>
      </w:pPr>
      <w:rPr>
        <w:b/>
        <w:color w:val="FF0000"/>
        <w:sz w:val="24"/>
      </w:rPr>
    </w:lvl>
  </w:abstractNum>
  <w:abstractNum w:abstractNumId="10" w15:restartNumberingAfterBreak="0">
    <w:nsid w:val="46BF4C40"/>
    <w:multiLevelType w:val="multilevel"/>
    <w:tmpl w:val="86A0412E"/>
    <w:lvl w:ilvl="0">
      <w:start w:val="1"/>
      <w:numFmt w:val="upperRoman"/>
      <w:lvlText w:val="%1........"/>
      <w:lvlJc w:val="left"/>
      <w:pPr>
        <w:ind w:left="2520" w:hanging="2520"/>
      </w:pPr>
      <w:rPr>
        <w:color w:val="FF0000"/>
        <w:sz w:val="24"/>
      </w:r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decimal"/>
      <w:lvlText w:val="%1.%3.%4.%5.%6.%7.%8.%9."/>
      <w:lvlJc w:val="left"/>
      <w:pPr>
        <w:ind w:left="2520" w:hanging="2520"/>
      </w:pPr>
      <w:rPr>
        <w:color w:val="FF0000"/>
        <w:sz w:val="24"/>
      </w:rPr>
    </w:lvl>
  </w:abstractNum>
  <w:abstractNum w:abstractNumId="11" w15:restartNumberingAfterBreak="0">
    <w:nsid w:val="481D3B80"/>
    <w:multiLevelType w:val="multilevel"/>
    <w:tmpl w:val="9AAE926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12" w15:restartNumberingAfterBreak="0">
    <w:nsid w:val="4F6359B1"/>
    <w:multiLevelType w:val="hybridMultilevel"/>
    <w:tmpl w:val="AE4054D2"/>
    <w:lvl w:ilvl="0" w:tplc="1B888CF8">
      <w:start w:val="1"/>
      <w:numFmt w:val="decimal"/>
      <w:lvlText w:val="%1."/>
      <w:lvlJc w:val="left"/>
      <w:pPr>
        <w:ind w:left="2257" w:hanging="555"/>
      </w:pPr>
      <w:rPr>
        <w:rFonts w:hint="default"/>
        <w:w w:val="99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690" w:hanging="360"/>
      </w:pPr>
    </w:lvl>
    <w:lvl w:ilvl="2" w:tplc="0419001B" w:tentative="1">
      <w:start w:val="1"/>
      <w:numFmt w:val="lowerRoman"/>
      <w:lvlText w:val="%3."/>
      <w:lvlJc w:val="right"/>
      <w:pPr>
        <w:ind w:left="3410" w:hanging="180"/>
      </w:pPr>
    </w:lvl>
    <w:lvl w:ilvl="3" w:tplc="0419000F" w:tentative="1">
      <w:start w:val="1"/>
      <w:numFmt w:val="decimal"/>
      <w:lvlText w:val="%4."/>
      <w:lvlJc w:val="left"/>
      <w:pPr>
        <w:ind w:left="4130" w:hanging="360"/>
      </w:pPr>
    </w:lvl>
    <w:lvl w:ilvl="4" w:tplc="04190019" w:tentative="1">
      <w:start w:val="1"/>
      <w:numFmt w:val="lowerLetter"/>
      <w:lvlText w:val="%5."/>
      <w:lvlJc w:val="left"/>
      <w:pPr>
        <w:ind w:left="4850" w:hanging="360"/>
      </w:pPr>
    </w:lvl>
    <w:lvl w:ilvl="5" w:tplc="0419001B" w:tentative="1">
      <w:start w:val="1"/>
      <w:numFmt w:val="lowerRoman"/>
      <w:lvlText w:val="%6."/>
      <w:lvlJc w:val="right"/>
      <w:pPr>
        <w:ind w:left="5570" w:hanging="180"/>
      </w:pPr>
    </w:lvl>
    <w:lvl w:ilvl="6" w:tplc="0419000F" w:tentative="1">
      <w:start w:val="1"/>
      <w:numFmt w:val="decimal"/>
      <w:lvlText w:val="%7."/>
      <w:lvlJc w:val="left"/>
      <w:pPr>
        <w:ind w:left="6290" w:hanging="360"/>
      </w:pPr>
    </w:lvl>
    <w:lvl w:ilvl="7" w:tplc="04190019" w:tentative="1">
      <w:start w:val="1"/>
      <w:numFmt w:val="lowerLetter"/>
      <w:lvlText w:val="%8."/>
      <w:lvlJc w:val="left"/>
      <w:pPr>
        <w:ind w:left="7010" w:hanging="360"/>
      </w:pPr>
    </w:lvl>
    <w:lvl w:ilvl="8" w:tplc="0419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13" w15:restartNumberingAfterBreak="0">
    <w:nsid w:val="53A35EE3"/>
    <w:multiLevelType w:val="multilevel"/>
    <w:tmpl w:val="06BEE47C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3"/>
      <w:numFmt w:val="decimal"/>
      <w:lvlText w:val="%1.%2"/>
      <w:lvlJc w:val="left"/>
      <w:pPr>
        <w:ind w:left="1085" w:hanging="375"/>
      </w:pPr>
    </w:lvl>
    <w:lvl w:ilvl="2">
      <w:start w:val="1"/>
      <w:numFmt w:val="decimal"/>
      <w:lvlText w:val="%1.%2.%3"/>
      <w:lvlJc w:val="left"/>
      <w:pPr>
        <w:ind w:left="2140" w:hanging="720"/>
      </w:pPr>
    </w:lvl>
    <w:lvl w:ilvl="3">
      <w:start w:val="1"/>
      <w:numFmt w:val="decimal"/>
      <w:lvlText w:val="%1.%2.%3.%4"/>
      <w:lvlJc w:val="left"/>
      <w:pPr>
        <w:ind w:left="3210" w:hanging="1080"/>
      </w:pPr>
    </w:lvl>
    <w:lvl w:ilvl="4">
      <w:start w:val="1"/>
      <w:numFmt w:val="decimal"/>
      <w:lvlText w:val="%1.%2.%3.%4.%5"/>
      <w:lvlJc w:val="left"/>
      <w:pPr>
        <w:ind w:left="3920" w:hanging="1080"/>
      </w:pPr>
    </w:lvl>
    <w:lvl w:ilvl="5">
      <w:start w:val="1"/>
      <w:numFmt w:val="decimal"/>
      <w:lvlText w:val="%1.%2.%3.%4.%5.%6"/>
      <w:lvlJc w:val="left"/>
      <w:pPr>
        <w:ind w:left="4990" w:hanging="1440"/>
      </w:pPr>
    </w:lvl>
    <w:lvl w:ilvl="6">
      <w:start w:val="1"/>
      <w:numFmt w:val="decimal"/>
      <w:lvlText w:val="%1.%2.%3.%4.%5.%6.%7"/>
      <w:lvlJc w:val="left"/>
      <w:pPr>
        <w:ind w:left="5700" w:hanging="1440"/>
      </w:pPr>
    </w:lvl>
    <w:lvl w:ilvl="7">
      <w:start w:val="1"/>
      <w:numFmt w:val="decimal"/>
      <w:lvlText w:val="%1.%2.%3.%4.%5.%6.%7.%8"/>
      <w:lvlJc w:val="left"/>
      <w:pPr>
        <w:ind w:left="6770" w:hanging="1800"/>
      </w:pPr>
    </w:lvl>
    <w:lvl w:ilvl="8">
      <w:start w:val="1"/>
      <w:numFmt w:val="decimal"/>
      <w:lvlText w:val="%1.%2.%3.%4.%5.%6.%7.%8.%9"/>
      <w:lvlJc w:val="left"/>
      <w:pPr>
        <w:ind w:left="7840" w:hanging="2160"/>
      </w:pPr>
    </w:lvl>
  </w:abstractNum>
  <w:abstractNum w:abstractNumId="14" w15:restartNumberingAfterBreak="0">
    <w:nsid w:val="5549261B"/>
    <w:multiLevelType w:val="multilevel"/>
    <w:tmpl w:val="29C26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15" w15:restartNumberingAfterBreak="0">
    <w:nsid w:val="5AC62F5A"/>
    <w:multiLevelType w:val="multilevel"/>
    <w:tmpl w:val="F9E2094E"/>
    <w:lvl w:ilvl="0">
      <w:start w:val="1"/>
      <w:numFmt w:val="upperRoman"/>
      <w:lvlText w:val="%1........"/>
      <w:lvlJc w:val="left"/>
      <w:pPr>
        <w:ind w:left="2520" w:hanging="2520"/>
      </w:pPr>
      <w:rPr>
        <w:rFonts w:eastAsia="Calibri"/>
        <w:color w:val="FF0000"/>
        <w:sz w:val="24"/>
      </w:r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decimal"/>
      <w:lvlText w:val="%1.%3.%4.%5.%6.%7.%8.%9."/>
      <w:lvlJc w:val="left"/>
      <w:pPr>
        <w:ind w:left="2520" w:hanging="2520"/>
      </w:pPr>
      <w:rPr>
        <w:rFonts w:eastAsia="Calibri"/>
        <w:color w:val="FF0000"/>
        <w:sz w:val="24"/>
      </w:rPr>
    </w:lvl>
  </w:abstractNum>
  <w:abstractNum w:abstractNumId="16" w15:restartNumberingAfterBreak="0">
    <w:nsid w:val="6AAF788E"/>
    <w:multiLevelType w:val="multilevel"/>
    <w:tmpl w:val="5A8408F4"/>
    <w:lvl w:ilvl="0">
      <w:start w:val="1"/>
      <w:numFmt w:val="upperRoman"/>
      <w:lvlText w:val="%1......."/>
      <w:lvlJc w:val="left"/>
      <w:pPr>
        <w:ind w:left="2520" w:hanging="2520"/>
      </w:pPr>
      <w:rPr>
        <w:color w:val="FF0000"/>
        <w:sz w:val="24"/>
      </w:r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decimal"/>
      <w:lvlText w:val="%1.%4.%5.%6.%7.%8.%9."/>
      <w:lvlJc w:val="left"/>
      <w:pPr>
        <w:ind w:left="2520" w:hanging="2520"/>
      </w:pPr>
      <w:rPr>
        <w:color w:val="FF0000"/>
        <w:sz w:val="24"/>
      </w:rPr>
    </w:lvl>
  </w:abstractNum>
  <w:abstractNum w:abstractNumId="17" w15:restartNumberingAfterBreak="0">
    <w:nsid w:val="75615820"/>
    <w:multiLevelType w:val="multilevel"/>
    <w:tmpl w:val="29C26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2"/>
  </w:num>
  <w:num w:numId="8">
    <w:abstractNumId w:val="2"/>
  </w:num>
  <w:num w:numId="9">
    <w:abstractNumId w:val="7"/>
  </w:num>
  <w:num w:numId="1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3"/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25">
    <w:abstractNumId w:val="9"/>
  </w:num>
  <w:num w:numId="2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27">
    <w:abstractNumId w:val="16"/>
  </w:num>
  <w:num w:numId="28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29">
    <w:abstractNumId w:val="15"/>
  </w:num>
  <w:num w:numId="30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31">
    <w:abstractNumId w:val="10"/>
  </w:num>
  <w:num w:numId="3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E0"/>
    <w:rsid w:val="000428AE"/>
    <w:rsid w:val="000739FE"/>
    <w:rsid w:val="000B3791"/>
    <w:rsid w:val="000B64AF"/>
    <w:rsid w:val="000F2C68"/>
    <w:rsid w:val="00116C64"/>
    <w:rsid w:val="001611FA"/>
    <w:rsid w:val="001927CD"/>
    <w:rsid w:val="00194490"/>
    <w:rsid w:val="001A173F"/>
    <w:rsid w:val="001F1CEC"/>
    <w:rsid w:val="00202A0C"/>
    <w:rsid w:val="002160CF"/>
    <w:rsid w:val="002234C0"/>
    <w:rsid w:val="00223A02"/>
    <w:rsid w:val="00240980"/>
    <w:rsid w:val="00264B67"/>
    <w:rsid w:val="00265571"/>
    <w:rsid w:val="00266466"/>
    <w:rsid w:val="002B1BC6"/>
    <w:rsid w:val="002D6BE0"/>
    <w:rsid w:val="002F7112"/>
    <w:rsid w:val="00340CA5"/>
    <w:rsid w:val="0038399E"/>
    <w:rsid w:val="00392FC4"/>
    <w:rsid w:val="003B19CA"/>
    <w:rsid w:val="003D5EF7"/>
    <w:rsid w:val="003F01B6"/>
    <w:rsid w:val="003F36D3"/>
    <w:rsid w:val="00401D7B"/>
    <w:rsid w:val="00420DB4"/>
    <w:rsid w:val="004305C6"/>
    <w:rsid w:val="004D47B0"/>
    <w:rsid w:val="004D613E"/>
    <w:rsid w:val="004E3655"/>
    <w:rsid w:val="004E3C78"/>
    <w:rsid w:val="00506471"/>
    <w:rsid w:val="00525604"/>
    <w:rsid w:val="005570FC"/>
    <w:rsid w:val="005949C2"/>
    <w:rsid w:val="005A64ED"/>
    <w:rsid w:val="005C0EF2"/>
    <w:rsid w:val="005C1AC7"/>
    <w:rsid w:val="005E03FB"/>
    <w:rsid w:val="00626504"/>
    <w:rsid w:val="006C164A"/>
    <w:rsid w:val="006C4A59"/>
    <w:rsid w:val="006E5EE1"/>
    <w:rsid w:val="007465E0"/>
    <w:rsid w:val="00761E47"/>
    <w:rsid w:val="00780A1B"/>
    <w:rsid w:val="0078274B"/>
    <w:rsid w:val="00795E23"/>
    <w:rsid w:val="007D06A7"/>
    <w:rsid w:val="007D0E1D"/>
    <w:rsid w:val="007D59CE"/>
    <w:rsid w:val="007F1AFC"/>
    <w:rsid w:val="00833EA2"/>
    <w:rsid w:val="00844CE2"/>
    <w:rsid w:val="00863A39"/>
    <w:rsid w:val="008657CA"/>
    <w:rsid w:val="008664DE"/>
    <w:rsid w:val="008C4AD7"/>
    <w:rsid w:val="008E7863"/>
    <w:rsid w:val="009071CF"/>
    <w:rsid w:val="00992811"/>
    <w:rsid w:val="009930D1"/>
    <w:rsid w:val="00995342"/>
    <w:rsid w:val="009A6171"/>
    <w:rsid w:val="009A62BD"/>
    <w:rsid w:val="009B6D41"/>
    <w:rsid w:val="009D04B6"/>
    <w:rsid w:val="009D736D"/>
    <w:rsid w:val="009F0FB6"/>
    <w:rsid w:val="009F62BD"/>
    <w:rsid w:val="00A163EC"/>
    <w:rsid w:val="00AB10C9"/>
    <w:rsid w:val="00AB7CE5"/>
    <w:rsid w:val="00AD39F3"/>
    <w:rsid w:val="00B041B1"/>
    <w:rsid w:val="00B83F91"/>
    <w:rsid w:val="00BF3C53"/>
    <w:rsid w:val="00BF43DA"/>
    <w:rsid w:val="00C9164A"/>
    <w:rsid w:val="00C938CC"/>
    <w:rsid w:val="00CD3361"/>
    <w:rsid w:val="00CF6CC9"/>
    <w:rsid w:val="00DC0FAF"/>
    <w:rsid w:val="00DF4039"/>
    <w:rsid w:val="00E979BA"/>
    <w:rsid w:val="00EF1214"/>
    <w:rsid w:val="00F812DD"/>
    <w:rsid w:val="00FC19E6"/>
    <w:rsid w:val="00FE7665"/>
    <w:rsid w:val="00FF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A3D8E9-F465-4C19-9DAC-15E1C8EAB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7465E0"/>
    <w:pPr>
      <w:keepNext/>
      <w:spacing w:before="240" w:after="60" w:line="440" w:lineRule="atLeast"/>
      <w:outlineLvl w:val="1"/>
    </w:pPr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465E0"/>
    <w:rPr>
      <w:rFonts w:ascii="Times New Roman" w:eastAsia="Times New Roman" w:hAnsi="Times New Roman" w:cs="Times New Roman"/>
      <w:b/>
      <w:bCs/>
      <w:sz w:val="38"/>
      <w:szCs w:val="3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465E0"/>
  </w:style>
  <w:style w:type="paragraph" w:styleId="a3">
    <w:name w:val="Normal (Web)"/>
    <w:basedOn w:val="a"/>
    <w:uiPriority w:val="99"/>
    <w:unhideWhenUsed/>
    <w:rsid w:val="00746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7465E0"/>
    <w:rPr>
      <w:rFonts w:ascii="Times New Roman" w:eastAsia="Calibri" w:hAnsi="Times New Roman" w:cs="Times New Roman"/>
      <w:sz w:val="24"/>
      <w:szCs w:val="24"/>
    </w:rPr>
  </w:style>
  <w:style w:type="paragraph" w:styleId="a5">
    <w:name w:val="No Spacing"/>
    <w:link w:val="a4"/>
    <w:uiPriority w:val="1"/>
    <w:qFormat/>
    <w:rsid w:val="007465E0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465E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Ul">
    <w:name w:val="Ul"/>
    <w:basedOn w:val="a"/>
    <w:uiPriority w:val="99"/>
    <w:rsid w:val="007465E0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paragraph" w:customStyle="1" w:styleId="red">
    <w:name w:val="red"/>
    <w:basedOn w:val="a"/>
    <w:uiPriority w:val="99"/>
    <w:rsid w:val="007465E0"/>
    <w:pPr>
      <w:spacing w:after="0" w:line="300" w:lineRule="atLeast"/>
    </w:pPr>
    <w:rPr>
      <w:rFonts w:ascii="Times New Roman" w:eastAsia="Times New Roman" w:hAnsi="Times New Roman" w:cs="Times New Roman"/>
      <w:color w:val="E11F27"/>
      <w:lang w:eastAsia="ru-RU"/>
    </w:rPr>
  </w:style>
  <w:style w:type="character" w:customStyle="1" w:styleId="10">
    <w:name w:val="Заголовок №1_"/>
    <w:basedOn w:val="a0"/>
    <w:link w:val="11"/>
    <w:locked/>
    <w:rsid w:val="007465E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7465E0"/>
    <w:pPr>
      <w:shd w:val="clear" w:color="auto" w:fill="FFFFFF"/>
      <w:spacing w:after="420" w:line="0" w:lineRule="atLeast"/>
      <w:jc w:val="center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7">
    <w:name w:val="Основной текст_"/>
    <w:basedOn w:val="a0"/>
    <w:link w:val="12"/>
    <w:locked/>
    <w:rsid w:val="007465E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7"/>
    <w:rsid w:val="007465E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Spanlink">
    <w:name w:val="Span_link"/>
    <w:rsid w:val="007465E0"/>
    <w:rPr>
      <w:color w:val="008200"/>
    </w:rPr>
  </w:style>
  <w:style w:type="table" w:styleId="a8">
    <w:name w:val="Table Grid"/>
    <w:basedOn w:val="a1"/>
    <w:uiPriority w:val="59"/>
    <w:rsid w:val="007465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7465E0"/>
  </w:style>
  <w:style w:type="numbering" w:customStyle="1" w:styleId="3">
    <w:name w:val="Нет списка3"/>
    <w:next w:val="a2"/>
    <w:uiPriority w:val="99"/>
    <w:semiHidden/>
    <w:unhideWhenUsed/>
    <w:rsid w:val="00863A39"/>
  </w:style>
  <w:style w:type="paragraph" w:styleId="a9">
    <w:name w:val="header"/>
    <w:basedOn w:val="a"/>
    <w:link w:val="aa"/>
    <w:uiPriority w:val="99"/>
    <w:unhideWhenUsed/>
    <w:rsid w:val="00863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3A39"/>
  </w:style>
  <w:style w:type="paragraph" w:styleId="ab">
    <w:name w:val="footer"/>
    <w:basedOn w:val="a"/>
    <w:link w:val="ac"/>
    <w:uiPriority w:val="99"/>
    <w:unhideWhenUsed/>
    <w:rsid w:val="00863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3A39"/>
  </w:style>
  <w:style w:type="numbering" w:customStyle="1" w:styleId="4">
    <w:name w:val="Нет списка4"/>
    <w:next w:val="a2"/>
    <w:uiPriority w:val="99"/>
    <w:semiHidden/>
    <w:unhideWhenUsed/>
    <w:rsid w:val="002B1BC6"/>
  </w:style>
  <w:style w:type="numbering" w:customStyle="1" w:styleId="5">
    <w:name w:val="Нет списка5"/>
    <w:next w:val="a2"/>
    <w:uiPriority w:val="99"/>
    <w:semiHidden/>
    <w:unhideWhenUsed/>
    <w:rsid w:val="00194490"/>
  </w:style>
  <w:style w:type="numbering" w:customStyle="1" w:styleId="6">
    <w:name w:val="Нет списка6"/>
    <w:next w:val="a2"/>
    <w:uiPriority w:val="99"/>
    <w:semiHidden/>
    <w:unhideWhenUsed/>
    <w:rsid w:val="00E979BA"/>
  </w:style>
  <w:style w:type="numbering" w:customStyle="1" w:styleId="7">
    <w:name w:val="Нет списка7"/>
    <w:next w:val="a2"/>
    <w:uiPriority w:val="99"/>
    <w:semiHidden/>
    <w:unhideWhenUsed/>
    <w:rsid w:val="00525604"/>
  </w:style>
  <w:style w:type="numbering" w:customStyle="1" w:styleId="8">
    <w:name w:val="Нет списка8"/>
    <w:next w:val="a2"/>
    <w:uiPriority w:val="99"/>
    <w:semiHidden/>
    <w:unhideWhenUsed/>
    <w:rsid w:val="009F0FB6"/>
  </w:style>
  <w:style w:type="paragraph" w:styleId="ad">
    <w:name w:val="Balloon Text"/>
    <w:basedOn w:val="a"/>
    <w:link w:val="ae"/>
    <w:uiPriority w:val="99"/>
    <w:semiHidden/>
    <w:unhideWhenUsed/>
    <w:rsid w:val="007D0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D0E1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3A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1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3AE06-700C-4405-AC44-93B28FD3E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8087</Words>
  <Characters>46100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Школа2</cp:lastModifiedBy>
  <cp:revision>51</cp:revision>
  <cp:lastPrinted>2019-09-02T06:48:00Z</cp:lastPrinted>
  <dcterms:created xsi:type="dcterms:W3CDTF">2019-08-29T05:02:00Z</dcterms:created>
  <dcterms:modified xsi:type="dcterms:W3CDTF">2020-02-11T07:53:00Z</dcterms:modified>
</cp:coreProperties>
</file>